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57" w:rsidRPr="0094746C" w:rsidRDefault="00D62257">
      <w:pPr>
        <w:rPr>
          <w:rFonts w:ascii="Times New Roman" w:hAnsi="Times New Roman" w:cs="Times New Roman"/>
          <w:sz w:val="28"/>
          <w:szCs w:val="28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Введен в действие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</w:t>
      </w:r>
      <w:r w:rsidR="00484C74">
        <w:rPr>
          <w:rFonts w:ascii="Times New Roman" w:hAnsi="Times New Roman" w:cs="Times New Roman"/>
          <w:lang w:val="tt-RU"/>
        </w:rPr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План работы был рассмотрен </w:t>
      </w:r>
      <w:r w:rsidR="003542F3">
        <w:rPr>
          <w:rFonts w:ascii="Times New Roman" w:hAnsi="Times New Roman" w:cs="Times New Roman"/>
          <w:lang w:val="tt-RU"/>
        </w:rPr>
        <w:t>на</w:t>
      </w:r>
    </w:p>
    <w:p w:rsidR="00D62257" w:rsidRPr="0094746C" w:rsidRDefault="00A33E7C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приказом №</w:t>
      </w:r>
      <w:r w:rsidR="0024523C">
        <w:rPr>
          <w:rFonts w:ascii="Times New Roman" w:hAnsi="Times New Roman" w:cs="Times New Roman"/>
          <w:lang w:val="tt-RU"/>
        </w:rPr>
        <w:t xml:space="preserve"> </w:t>
      </w:r>
      <w:r w:rsidR="00441DC6">
        <w:rPr>
          <w:rFonts w:ascii="Times New Roman" w:hAnsi="Times New Roman" w:cs="Times New Roman"/>
          <w:lang w:val="tt-RU"/>
        </w:rPr>
        <w:t>61</w:t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  <w:t xml:space="preserve">         </w:t>
      </w:r>
      <w:r w:rsidR="003A53BC">
        <w:rPr>
          <w:rFonts w:ascii="Times New Roman" w:hAnsi="Times New Roman" w:cs="Times New Roman"/>
          <w:lang w:val="tt-RU"/>
        </w:rPr>
        <w:t xml:space="preserve">   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</w:t>
      </w:r>
      <w:r w:rsidR="003A53BC">
        <w:rPr>
          <w:rFonts w:ascii="Times New Roman" w:hAnsi="Times New Roman" w:cs="Times New Roman"/>
          <w:lang w:val="tt-RU"/>
        </w:rPr>
        <w:t xml:space="preserve"> </w:t>
      </w:r>
      <w:r w:rsidR="003542F3">
        <w:rPr>
          <w:rFonts w:ascii="Times New Roman" w:hAnsi="Times New Roman" w:cs="Times New Roman"/>
          <w:lang w:val="tt-RU"/>
        </w:rPr>
        <w:t>педсовете и принят</w:t>
      </w:r>
      <w:r w:rsidR="00202C99">
        <w:rPr>
          <w:rFonts w:ascii="Times New Roman" w:hAnsi="Times New Roman" w:cs="Times New Roman"/>
          <w:lang w:val="tt-RU"/>
        </w:rPr>
        <w:t xml:space="preserve">  </w:t>
      </w:r>
      <w:r w:rsidR="00441DC6">
        <w:rPr>
          <w:rFonts w:ascii="Times New Roman" w:hAnsi="Times New Roman" w:cs="Times New Roman"/>
          <w:lang w:val="tt-RU"/>
        </w:rPr>
        <w:t xml:space="preserve">16 </w:t>
      </w:r>
      <w:r w:rsidR="00CD7AA1">
        <w:rPr>
          <w:rFonts w:ascii="Times New Roman" w:hAnsi="Times New Roman" w:cs="Times New Roman"/>
          <w:lang w:val="tt-RU"/>
        </w:rPr>
        <w:t>август</w:t>
      </w:r>
      <w:r w:rsidR="00441DC6">
        <w:rPr>
          <w:rFonts w:ascii="Times New Roman" w:hAnsi="Times New Roman" w:cs="Times New Roman"/>
          <w:lang w:val="tt-RU"/>
        </w:rPr>
        <w:t>а 2021</w:t>
      </w:r>
      <w:r w:rsidR="003633A8">
        <w:rPr>
          <w:rFonts w:ascii="Times New Roman" w:hAnsi="Times New Roman" w:cs="Times New Roman"/>
          <w:lang w:val="tt-RU"/>
        </w:rPr>
        <w:t xml:space="preserve"> </w:t>
      </w:r>
      <w:r w:rsidR="003542F3">
        <w:rPr>
          <w:rFonts w:ascii="Times New Roman" w:hAnsi="Times New Roman" w:cs="Times New Roman"/>
          <w:lang w:val="tt-RU"/>
        </w:rPr>
        <w:t>г</w:t>
      </w:r>
      <w:r w:rsidR="003633A8">
        <w:rPr>
          <w:rFonts w:ascii="Times New Roman" w:hAnsi="Times New Roman" w:cs="Times New Roman"/>
          <w:lang w:val="tt-RU"/>
        </w:rPr>
        <w:t>.</w:t>
      </w:r>
    </w:p>
    <w:p w:rsidR="00D62257" w:rsidRPr="0094746C" w:rsidRDefault="0024523C" w:rsidP="00D62257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</w:t>
      </w:r>
      <w:r w:rsidR="00441DC6">
        <w:rPr>
          <w:rFonts w:ascii="Times New Roman" w:hAnsi="Times New Roman" w:cs="Times New Roman"/>
          <w:lang w:val="tt-RU"/>
        </w:rPr>
        <w:t xml:space="preserve"> 16</w:t>
      </w:r>
      <w:r w:rsidR="004B2482">
        <w:rPr>
          <w:rFonts w:ascii="Times New Roman" w:hAnsi="Times New Roman" w:cs="Times New Roman"/>
          <w:lang w:val="tt-RU"/>
        </w:rPr>
        <w:t>.08</w:t>
      </w:r>
      <w:r w:rsidR="00441DC6">
        <w:rPr>
          <w:rFonts w:ascii="Times New Roman" w:hAnsi="Times New Roman" w:cs="Times New Roman"/>
          <w:lang w:val="tt-RU"/>
        </w:rPr>
        <w:t>.21</w:t>
      </w:r>
      <w:r w:rsidR="003A53BC">
        <w:rPr>
          <w:rFonts w:ascii="Times New Roman" w:hAnsi="Times New Roman" w:cs="Times New Roman"/>
          <w:lang w:val="tt-RU"/>
        </w:rPr>
        <w:t xml:space="preserve"> г.</w:t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  <w:t xml:space="preserve">  </w:t>
      </w:r>
      <w:r w:rsidR="003542F3">
        <w:rPr>
          <w:rFonts w:ascii="Times New Roman" w:hAnsi="Times New Roman" w:cs="Times New Roman"/>
          <w:lang w:val="tt-RU"/>
        </w:rPr>
        <w:t xml:space="preserve">                         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Директор школы: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       </w:t>
      </w:r>
      <w:r w:rsidR="00A33E7C" w:rsidRPr="0094746C">
        <w:rPr>
          <w:rFonts w:ascii="Times New Roman" w:hAnsi="Times New Roman" w:cs="Times New Roman"/>
          <w:lang w:val="tt-RU"/>
        </w:rPr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                            </w:t>
      </w:r>
      <w:r w:rsidR="003A53BC">
        <w:rPr>
          <w:rFonts w:ascii="Times New Roman" w:hAnsi="Times New Roman" w:cs="Times New Roman"/>
          <w:lang w:val="tt-RU"/>
        </w:rPr>
        <w:t>Директор школы</w:t>
      </w:r>
      <w:r w:rsidRPr="0094746C">
        <w:rPr>
          <w:rFonts w:ascii="Times New Roman" w:hAnsi="Times New Roman" w:cs="Times New Roman"/>
          <w:lang w:val="tt-RU"/>
        </w:rPr>
        <w:t>: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____________ /</w:t>
      </w:r>
      <w:r w:rsidR="002B55E6">
        <w:rPr>
          <w:rFonts w:ascii="Times New Roman" w:hAnsi="Times New Roman" w:cs="Times New Roman"/>
          <w:lang w:val="tt-RU"/>
        </w:rPr>
        <w:t>Хаматгалиева Р.З.</w:t>
      </w:r>
      <w:r w:rsidRPr="0094746C">
        <w:rPr>
          <w:rFonts w:ascii="Times New Roman" w:hAnsi="Times New Roman" w:cs="Times New Roman"/>
          <w:lang w:val="tt-RU"/>
        </w:rPr>
        <w:t>/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     </w:t>
      </w:r>
      <w:r w:rsidRPr="0094746C">
        <w:rPr>
          <w:rFonts w:ascii="Times New Roman" w:hAnsi="Times New Roman" w:cs="Times New Roman"/>
          <w:lang w:val="tt-RU"/>
        </w:rPr>
        <w:t xml:space="preserve"> ___________ </w:t>
      </w:r>
      <w:r w:rsidR="00F279D5">
        <w:rPr>
          <w:rFonts w:ascii="Times New Roman" w:hAnsi="Times New Roman" w:cs="Times New Roman"/>
          <w:lang w:val="tt-RU"/>
        </w:rPr>
        <w:t xml:space="preserve">   </w:t>
      </w:r>
      <w:r w:rsidRPr="0094746C">
        <w:rPr>
          <w:rFonts w:ascii="Times New Roman" w:hAnsi="Times New Roman" w:cs="Times New Roman"/>
          <w:lang w:val="tt-RU"/>
        </w:rPr>
        <w:t>/</w:t>
      </w:r>
      <w:r w:rsidR="002B55E6" w:rsidRPr="002B55E6">
        <w:rPr>
          <w:rFonts w:ascii="Times New Roman" w:hAnsi="Times New Roman" w:cs="Times New Roman"/>
          <w:lang w:val="tt-RU"/>
        </w:rPr>
        <w:t xml:space="preserve"> </w:t>
      </w:r>
      <w:r w:rsidR="002B55E6">
        <w:rPr>
          <w:rFonts w:ascii="Times New Roman" w:hAnsi="Times New Roman" w:cs="Times New Roman"/>
          <w:lang w:val="tt-RU"/>
        </w:rPr>
        <w:t>Хаматгалиева Р.З.</w:t>
      </w:r>
      <w:r w:rsidRPr="0094746C">
        <w:rPr>
          <w:rFonts w:ascii="Times New Roman" w:hAnsi="Times New Roman" w:cs="Times New Roman"/>
          <w:lang w:val="tt-RU"/>
        </w:rPr>
        <w:t>/</w:t>
      </w:r>
    </w:p>
    <w:p w:rsidR="00D62257" w:rsidRPr="0094746C" w:rsidRDefault="00F279D5" w:rsidP="00D62257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5D0037" w:rsidRDefault="004A5827" w:rsidP="00BB06B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>ГОДОВОЙ ПЛАН РАБОТЫ МУНИЦИПАЛЬНОГО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БЮДЖЕТНОГО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>ОБЩЕОБРАЗОВАТЕЛЬНОГО УЧРЕЖДЕНИЯ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>КИРБИНСКАЯ СРЕДНЯЯ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ОБЩЕОБРАЗОВА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>ТЕЛЬНАЯ ШКОЛА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ЛАИШЕВСКОГО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МУНИЦИПАЛЬНОГО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РАЙОНА РЕСПУБЛИКИ ТАТАРСТАН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D62257" w:rsidRDefault="00D62257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7E08E0" w:rsidRDefault="007E08E0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7E08E0" w:rsidRPr="0094746C" w:rsidRDefault="007E08E0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441DC6" w:rsidP="00D62257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Кирби, 2021</w:t>
      </w:r>
      <w:r w:rsidR="00FC4362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CD7AA1">
        <w:rPr>
          <w:rFonts w:ascii="Times New Roman" w:hAnsi="Times New Roman" w:cs="Times New Roman"/>
          <w:sz w:val="32"/>
          <w:szCs w:val="32"/>
          <w:lang w:val="tt-RU"/>
        </w:rPr>
        <w:t>г.</w:t>
      </w:r>
    </w:p>
    <w:p w:rsidR="00E71393" w:rsidRPr="0094746C" w:rsidRDefault="00E71393" w:rsidP="00D6225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D62257" w:rsidRPr="0094746C" w:rsidRDefault="005C1B19" w:rsidP="00D62257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br w:type="page"/>
      </w:r>
      <w:r w:rsidR="00D62257"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lastRenderedPageBreak/>
        <w:t>ОГЛАВЛЕНИЕ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</w:t>
      </w:r>
      <w:r w:rsidR="004B7D4B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</w:t>
      </w:r>
      <w:r w:rsidR="004B7D4B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5F346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I. МЕТОДИЧЕСКАЯ ТЕМА РАЙОНА И ШКО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ЛЫ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F346B">
        <w:rPr>
          <w:rFonts w:ascii="Times New Roman" w:hAnsi="Times New Roman" w:cs="Times New Roman"/>
          <w:b/>
          <w:bCs/>
          <w:sz w:val="24"/>
          <w:szCs w:val="24"/>
          <w:lang w:val="tt-RU"/>
        </w:rPr>
        <w:t>-3</w:t>
      </w:r>
    </w:p>
    <w:p w:rsidR="00D62257" w:rsidRPr="00672403" w:rsidRDefault="00421D51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</w:p>
    <w:p w:rsidR="00D62257" w:rsidRPr="005F346B" w:rsidRDefault="005F346B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. ОСНОВНЫЕ ЗАДАЧИ И ЦЕЛИ НА У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ЧЕБНЫЙ ГОД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-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5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4C5667" w:rsidRDefault="005F346B" w:rsidP="00D62257">
      <w:pPr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ПЕДАГОГИЧЕСКИЙ АНАЛИЗ ИТОГОВ РАБОТЫ </w:t>
      </w:r>
    </w:p>
    <w:p w:rsidR="00D62257" w:rsidRPr="00672403" w:rsidRDefault="004670FE" w:rsidP="00D62257">
      <w:pPr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</w:t>
      </w:r>
      <w:r w:rsidR="00202C9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201</w:t>
      </w:r>
      <w:r w:rsidR="002B55E6"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>–</w:t>
      </w:r>
      <w:r w:rsidR="00202C99">
        <w:rPr>
          <w:rFonts w:ascii="Times New Roman" w:hAnsi="Times New Roman" w:cs="Times New Roman"/>
          <w:b/>
          <w:bCs/>
          <w:sz w:val="24"/>
          <w:szCs w:val="24"/>
          <w:lang w:val="tt-RU"/>
        </w:rPr>
        <w:t>201</w:t>
      </w:r>
      <w:r w:rsidR="002B55E6">
        <w:rPr>
          <w:rFonts w:ascii="Times New Roman" w:hAnsi="Times New Roman" w:cs="Times New Roman"/>
          <w:b/>
          <w:bCs/>
          <w:sz w:val="24"/>
          <w:szCs w:val="24"/>
          <w:lang w:val="tt-RU"/>
        </w:rPr>
        <w:t>9</w:t>
      </w:r>
      <w:r w:rsidR="004C566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УЧЕБНЫЙ ГОД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</w:t>
      </w:r>
      <w:r w:rsidR="0055294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-9- 14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B9185D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</w:t>
      </w:r>
    </w:p>
    <w:p w:rsidR="00B9185D" w:rsidRPr="00672403" w:rsidRDefault="005F346B" w:rsidP="00B9185D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I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V</w:t>
      </w:r>
      <w:r w:rsidR="00B54528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B9185D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ОХРАНА ЗДОРОВЬЯ И СОЗДАНИЕ УСЛОВИЙ ДЛЯ ЗДОРОВОГО</w:t>
      </w:r>
    </w:p>
    <w:p w:rsidR="004C5667" w:rsidRPr="003C136A" w:rsidRDefault="00B9185D" w:rsidP="00B91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ОБРАЗА ЖИЗНИ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</w:t>
      </w:r>
      <w:r w:rsidR="00D67AF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</w:t>
      </w:r>
      <w:r w:rsidR="0066593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D67AF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55294D">
        <w:rPr>
          <w:rFonts w:ascii="Times New Roman" w:hAnsi="Times New Roman" w:cs="Times New Roman"/>
          <w:b/>
          <w:bCs/>
          <w:sz w:val="24"/>
          <w:szCs w:val="24"/>
          <w:lang w:val="tt-RU"/>
        </w:rPr>
        <w:t>-18</w:t>
      </w:r>
    </w:p>
    <w:p w:rsidR="004C5667" w:rsidRDefault="00D62257" w:rsidP="00B9185D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</w:p>
    <w:p w:rsidR="00BD08D7" w:rsidRPr="00672403" w:rsidRDefault="005F346B" w:rsidP="00D62257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V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BD08D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УЧЕБНО-МЕТОДИЧЕСКАЯ ДЕЯТЕЛЬНОСТЬ И УПРАВЛЕНИЕ</w:t>
      </w:r>
    </w:p>
    <w:p w:rsidR="00D62257" w:rsidRPr="009B3B55" w:rsidRDefault="00BD08D7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ШКОЛОЙ                                                                    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</w:t>
      </w:r>
      <w:r w:rsidR="0066593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 32</w:t>
      </w:r>
    </w:p>
    <w:p w:rsidR="00D62257" w:rsidRPr="00672403" w:rsidRDefault="00D62257" w:rsidP="00BD08D7">
      <w:pPr>
        <w:ind w:right="-3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4C5667" w:rsidRPr="004C5667" w:rsidRDefault="005F346B" w:rsidP="004C5667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A8733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5667" w:rsidRPr="004C5667">
        <w:rPr>
          <w:rFonts w:ascii="Times New Roman" w:hAnsi="Times New Roman" w:cs="Times New Roman"/>
          <w:b/>
          <w:bCs/>
          <w:sz w:val="24"/>
          <w:szCs w:val="24"/>
        </w:rPr>
        <w:t>ВНУТРИШКОЛЬНЫЙ КОНТРОЛЬ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632A3">
        <w:rPr>
          <w:rFonts w:ascii="Times New Roman" w:hAnsi="Times New Roman" w:cs="Times New Roman"/>
          <w:b/>
          <w:bCs/>
          <w:sz w:val="24"/>
          <w:szCs w:val="24"/>
        </w:rPr>
        <w:t>КАЧЕСТВА  ОБРАЗОВАНИЯ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="002632A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B3B55" w:rsidRP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B3B55" w:rsidRPr="009B3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  5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D62257" w:rsidRPr="00672403" w:rsidRDefault="00D62257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2403" w:rsidRDefault="005F346B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87337" w:rsidRPr="00672403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ПЕДАГОГИ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13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ЧЕСКОГО КОЛЛЕКТИВА, НАПРАВЛЕННАЯ НА </w:t>
      </w:r>
    </w:p>
    <w:p w:rsidR="00D62257" w:rsidRPr="00672403" w:rsidRDefault="00722131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</w:rPr>
        <w:t>СОВЕРШЕНСТВОВАНИЕ СИСТЕМЫ ВОСПИТАТЕЛЬНОЙ РАБОТЫ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-5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94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D6098" w:rsidRDefault="004C5667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</w:rPr>
        <w:t>РАБОТА С РОДИТЕЛЯМИ  ОБУЧАЮЩИХСЯ</w:t>
      </w:r>
    </w:p>
    <w:p w:rsidR="004C5667" w:rsidRPr="00672403" w:rsidRDefault="004C5667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2131" w:rsidRPr="00672403" w:rsidRDefault="005F346B" w:rsidP="00784A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784A7D" w:rsidRPr="006724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667" w:rsidRPr="00672403">
        <w:rPr>
          <w:rFonts w:ascii="Times New Roman" w:hAnsi="Times New Roman" w:cs="Times New Roman"/>
          <w:b/>
          <w:bCs/>
          <w:sz w:val="24"/>
          <w:szCs w:val="24"/>
        </w:rPr>
        <w:t>РАБОТА ПО УКРЕПЛЕНИЮ УЧЕБНО-МАТЕРИАЛЬНОЙ БАЗЫ</w:t>
      </w:r>
      <w:r w:rsidR="00722131" w:rsidRPr="006724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6D6098" w:rsidRPr="00672403" w:rsidRDefault="006D6098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2257" w:rsidRPr="003C136A" w:rsidRDefault="005F346B" w:rsidP="004C56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ОРГАНИЗАЦИОННЫЕ ПЕДАГОГИЧЕСКИЕ МЕРОПРИЯТИЯ                                                                            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            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95</w:t>
      </w:r>
    </w:p>
    <w:p w:rsidR="006D6098" w:rsidRPr="00672403" w:rsidRDefault="004C5667" w:rsidP="007221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6D6098" w:rsidRPr="00672403" w:rsidRDefault="006D6098" w:rsidP="007221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1B19" w:rsidRDefault="005C1B19" w:rsidP="005C1B19">
      <w:pPr>
        <w:jc w:val="center"/>
        <w:rPr>
          <w:rFonts w:ascii="Times New Roman" w:hAnsi="Times New Roman" w:cs="Times New Roman"/>
          <w:sz w:val="32"/>
          <w:szCs w:val="32"/>
        </w:rPr>
        <w:sectPr w:rsidR="005C1B19" w:rsidSect="00D433C0">
          <w:footerReference w:type="default" r:id="rId8"/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</w:p>
    <w:p w:rsidR="005C1B19" w:rsidRDefault="005C1B19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7F" w:rsidRPr="003C136A" w:rsidRDefault="00AE147F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633A8" w:rsidRDefault="005F346B" w:rsidP="005F34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</w:pPr>
      <w:r w:rsidRPr="003633A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633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33A8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ТЕМА РАЙОНА</w:t>
      </w:r>
      <w:r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: </w:t>
      </w:r>
      <w:r w:rsidRPr="003633A8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ПОВЫШЕНИЕ КАЧЕСТВА ОБРАЗОВАНИЯ НА ОСНОВЕ ИСПОЛЬЗОВАНИЯ СОВРЕМЕННЫХ ОБРАЗОВАТЕЛЬНЫХ ТЕХНОЛОГИЙ</w:t>
      </w:r>
    </w:p>
    <w:p w:rsidR="005F346B" w:rsidRPr="003633A8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</w:pPr>
    </w:p>
    <w:p w:rsidR="005F346B" w:rsidRPr="0094746C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val="tt-RU"/>
        </w:rPr>
      </w:pPr>
    </w:p>
    <w:p w:rsidR="005F346B" w:rsidRPr="00D67AF4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5F346B" w:rsidRPr="00D67AF4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D41EE" w:rsidRDefault="005F346B" w:rsidP="00BA215E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633A8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ТЕМА ШКОЛЫ</w:t>
      </w:r>
      <w:r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: </w:t>
      </w:r>
      <w:r w:rsidR="003633A8" w:rsidRPr="003633A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«УПРАВЛЕНИЕ КАЧЕСТВОМ ОБРАЗОВАНИЯ ПОСРЕДСТВОМ ВНЕДРЕНИЯ  НОВЫХ ТЕХНОЛОГИЙ  И КОМПЕТЕНТНОСТНОГО ПОДХОДА  В    ОБУЧЕНИЕ, ВОСПИТАНИЕ, РАЗВИТИЕ  УЧАЩИХСЯ </w:t>
      </w:r>
    </w:p>
    <w:p w:rsidR="00B54528" w:rsidRPr="00BA215E" w:rsidRDefault="003633A8" w:rsidP="00BA215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  <w:sectPr w:rsidR="00B54528" w:rsidRPr="00BA215E" w:rsidSect="00D433C0"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  <w:r w:rsidRPr="003633A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 УСЛОВИЯХ РЕАЛИЗАЦИИ ФГОС»</w:t>
      </w:r>
    </w:p>
    <w:p w:rsidR="00BA215E" w:rsidRPr="001C4E50" w:rsidRDefault="00BA215E" w:rsidP="00BA215E">
      <w:pPr>
        <w:tabs>
          <w:tab w:val="left" w:pos="142"/>
          <w:tab w:val="left" w:pos="284"/>
        </w:tabs>
        <w:suppressAutoHyphens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lastRenderedPageBreak/>
        <w:t>1. Краткая информационная справка о  школе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color w:val="0000FF"/>
          <w:lang w:eastAsia="ar-SA"/>
        </w:rPr>
        <w:tab/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 xml:space="preserve">                  </w:t>
      </w:r>
      <w:r w:rsidRPr="001C4E50">
        <w:rPr>
          <w:rFonts w:ascii="Times New Roman" w:hAnsi="Times New Roman" w:cs="Times New Roman"/>
          <w:color w:val="000000"/>
          <w:lang w:eastAsia="ar-SA"/>
        </w:rPr>
        <w:t>Муниципальное бюджетное общеобразовательное учреждение «Кирбинская средняя общеобразовательная школа» является главным звеном   системы непрерывного  образования и предоставляет возможность всем детям, достигшим школьного возраста, реализовывать гарантированное государством право на получение бесплатного образования в пределах государственных образовательных стандартов.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Учредителем школы является </w:t>
      </w:r>
      <w:r w:rsidR="003633A8" w:rsidRPr="001C4E50">
        <w:rPr>
          <w:rFonts w:ascii="Times New Roman" w:hAnsi="Times New Roman" w:cs="Times New Roman"/>
          <w:color w:val="000000"/>
          <w:lang w:eastAsia="ar-SA"/>
        </w:rPr>
        <w:t>МКУ «</w:t>
      </w:r>
      <w:r w:rsidRPr="001C4E50">
        <w:rPr>
          <w:rFonts w:ascii="Times New Roman" w:hAnsi="Times New Roman" w:cs="Times New Roman"/>
          <w:color w:val="000000"/>
          <w:lang w:eastAsia="ar-SA"/>
        </w:rPr>
        <w:t>Управление образования Лаишевского  муниципального района</w:t>
      </w:r>
      <w:r w:rsidR="003633A8" w:rsidRPr="001C4E50">
        <w:rPr>
          <w:rFonts w:ascii="Times New Roman" w:hAnsi="Times New Roman" w:cs="Times New Roman"/>
          <w:color w:val="000000"/>
          <w:lang w:eastAsia="ar-SA"/>
        </w:rPr>
        <w:t>»</w:t>
      </w:r>
      <w:r w:rsidRPr="001C4E50">
        <w:rPr>
          <w:rFonts w:ascii="Times New Roman" w:hAnsi="Times New Roman" w:cs="Times New Roman"/>
          <w:color w:val="000000"/>
          <w:lang w:eastAsia="ar-SA"/>
        </w:rPr>
        <w:t>. Отношения между учредителем и школой определяются договором, заключенным в соответствии с законодательством Российской Федерации.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В своей деятельности Школа руководствуется Конституцией Российской Федерации, законом Российской Федерации «Об образовании», принимаемые в соответствии с ним другими законами и нормативно-правовыми актами Российской Федерации, «Типовым положением об образовательном учреждении», а так же другими нормативными актами субъекта Российской Федерации в области образования, правовыми актами в области местного самоуправления, договором между Школой и Учредителем, Уставом, локальными актами.</w:t>
      </w:r>
    </w:p>
    <w:p w:rsidR="00BA215E" w:rsidRPr="001C4E50" w:rsidRDefault="00BA215E" w:rsidP="00BA215E">
      <w:pPr>
        <w:suppressAutoHyphens/>
        <w:spacing w:before="100" w:beforeAutospacing="1" w:after="300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Юридический адрес: 422626, РТ Лаишевский район, с.Кирби, ул.Юности, д.10 а.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Контактные телефоны:  4-38-39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Электронный адрес: </w:t>
      </w:r>
      <w:r w:rsidRPr="001C4E50">
        <w:rPr>
          <w:rFonts w:ascii="Times New Roman" w:hAnsi="Times New Roman" w:cs="Times New Roman"/>
          <w:color w:val="0000FF"/>
          <w:u w:val="single"/>
          <w:lang w:val="en-US" w:eastAsia="ar-SA"/>
        </w:rPr>
        <w:t>cirbisch</w:t>
      </w:r>
      <w:r w:rsidRPr="001C4E50">
        <w:rPr>
          <w:rFonts w:ascii="Times New Roman" w:hAnsi="Times New Roman" w:cs="Times New Roman"/>
          <w:color w:val="0000FF"/>
          <w:u w:val="single"/>
          <w:lang w:eastAsia="ar-SA"/>
        </w:rPr>
        <w:t>@</w:t>
      </w:r>
      <w:r w:rsidR="00B82466">
        <w:rPr>
          <w:rFonts w:ascii="Times New Roman" w:hAnsi="Times New Roman" w:cs="Times New Roman"/>
          <w:color w:val="0000FF"/>
          <w:u w:val="single"/>
          <w:lang w:val="en-US" w:eastAsia="ar-SA"/>
        </w:rPr>
        <w:t>edu</w:t>
      </w:r>
      <w:r w:rsidR="00B82466" w:rsidRPr="00B82466">
        <w:rPr>
          <w:rFonts w:ascii="Times New Roman" w:hAnsi="Times New Roman" w:cs="Times New Roman"/>
          <w:color w:val="0000FF"/>
          <w:u w:val="single"/>
          <w:lang w:eastAsia="ar-SA"/>
        </w:rPr>
        <w:t>.</w:t>
      </w:r>
      <w:r w:rsidR="00B82466">
        <w:rPr>
          <w:rFonts w:ascii="Times New Roman" w:hAnsi="Times New Roman" w:cs="Times New Roman"/>
          <w:color w:val="0000FF"/>
          <w:u w:val="single"/>
          <w:lang w:val="en-US" w:eastAsia="ar-SA"/>
        </w:rPr>
        <w:t>mail</w:t>
      </w:r>
      <w:r w:rsidRPr="001C4E50">
        <w:rPr>
          <w:rFonts w:ascii="Times New Roman" w:hAnsi="Times New Roman" w:cs="Times New Roman"/>
          <w:color w:val="0000FF"/>
          <w:u w:val="single"/>
          <w:lang w:eastAsia="ar-SA"/>
        </w:rPr>
        <w:t>.</w:t>
      </w:r>
      <w:r w:rsidRPr="001C4E50">
        <w:rPr>
          <w:rFonts w:ascii="Times New Roman" w:hAnsi="Times New Roman" w:cs="Times New Roman"/>
          <w:color w:val="0000FF"/>
          <w:u w:val="single"/>
          <w:lang w:val="en-US" w:eastAsia="ar-SA"/>
        </w:rPr>
        <w:t>ru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Проектная мощность- 162 мест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Учебных кабинетов – 15, в т.ч. кабинет информатики – 1, теплица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Лицензия № 3893     от  19.04.2012  года  на бессрочно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Аккредитация </w:t>
      </w:r>
      <w:r w:rsidRPr="001C4E50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  регистрационный № 1853  от 23 мая 2012 года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Земельный участок закреплен за школой в постоянное (бессрочное) пользование. 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Главная задача современной школы – обеспечение качества образования. Для решения этой задачи в школе разработана и реализуется Программа развития общеобразовательного учреждения на 2013-2020 гг.  Методическая тема школы </w:t>
      </w:r>
      <w:r w:rsidR="003633A8" w:rsidRPr="001C4E50">
        <w:rPr>
          <w:rFonts w:ascii="Times New Roman" w:eastAsia="Calibri" w:hAnsi="Times New Roman" w:cs="Times New Roman"/>
          <w:lang w:eastAsia="en-US"/>
        </w:rPr>
        <w:t>«Управление качеством образования посредством внедрения  новых технологий  и компетентностного подхода  в    обучение, воспитание, развитие  учащихся в условиях реализации ФГОС»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 является основой в реализации Программы развития. Главным условием для достижения цели и реализации Программы развития является включение каждого ребенка в учебную деятельность с учетом его познавательных возможностей и способностей. </w:t>
      </w:r>
    </w:p>
    <w:p w:rsidR="00BA215E" w:rsidRPr="001C4E50" w:rsidRDefault="00B63FC9" w:rsidP="00BA215E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lastRenderedPageBreak/>
        <w:t xml:space="preserve"> </w:t>
      </w:r>
      <w:r w:rsidRPr="001C4E50">
        <w:rPr>
          <w:rFonts w:ascii="Times New Roman" w:hAnsi="Times New Roman" w:cs="Times New Roman"/>
          <w:b/>
          <w:bCs/>
          <w:lang w:val="en-US" w:eastAsia="ar-SA"/>
        </w:rPr>
        <w:t>II</w:t>
      </w:r>
      <w:r w:rsidRPr="001C4E50">
        <w:rPr>
          <w:rFonts w:ascii="Times New Roman" w:hAnsi="Times New Roman" w:cs="Times New Roman"/>
          <w:b/>
          <w:bCs/>
          <w:lang w:eastAsia="ar-SA"/>
        </w:rPr>
        <w:t>. ЦЕЛИ И ЗАДАЧИ РАБОТЫ ШКОЛЫ  В НОВОМ УЧЕБНОМ ГОДУ</w:t>
      </w: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>Доминантами развития системы образова</w:t>
      </w:r>
      <w:r w:rsidR="005C026B">
        <w:rPr>
          <w:rFonts w:ascii="Times New Roman" w:hAnsi="Times New Roman" w:cs="Times New Roman"/>
          <w:lang w:eastAsia="ar-SA"/>
        </w:rPr>
        <w:t>ния школы являются качество, ин</w:t>
      </w:r>
      <w:r w:rsidRPr="001C4E50">
        <w:rPr>
          <w:rFonts w:ascii="Times New Roman" w:hAnsi="Times New Roman" w:cs="Times New Roman"/>
          <w:lang w:eastAsia="ar-SA"/>
        </w:rPr>
        <w:t>овационность, эффективность, доступность, открытость, конкурентоспособность.</w:t>
      </w: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b/>
          <w:bCs/>
          <w:u w:val="single"/>
          <w:lang w:eastAsia="ar-SA"/>
        </w:rPr>
        <w:t>Основная цель школы</w:t>
      </w:r>
      <w:r w:rsidRPr="001C4E50">
        <w:rPr>
          <w:rFonts w:ascii="Times New Roman" w:hAnsi="Times New Roman" w:cs="Times New Roman"/>
          <w:lang w:eastAsia="ar-SA"/>
        </w:rPr>
        <w:t>: создание условий для наиболее полного выполнения своей миссии, которая звучит следующим образом: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u w:val="single"/>
          <w:lang w:eastAsia="ar-SA"/>
        </w:rPr>
      </w:pPr>
      <w:r w:rsidRPr="001C4E50">
        <w:rPr>
          <w:rFonts w:ascii="Times New Roman" w:hAnsi="Times New Roman" w:cs="Times New Roman"/>
          <w:b/>
          <w:bCs/>
          <w:u w:val="single"/>
          <w:lang w:eastAsia="ar-SA"/>
        </w:rPr>
        <w:t>Задачи школы: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0"/>
          <w:tab w:val="left" w:pos="269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4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 xml:space="preserve">1.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Обеспечить реализацию права каждого учащего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 xml:space="preserve">ся на получение образования в соответствии с его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потребностями и возможностями.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2. Обеспечить условия для укрепления физического, психологического и нравственного здоровья детей.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3. Продолжить  введение  федерального государственного образовательного стандарта нача</w:t>
      </w:r>
      <w:r w:rsidR="00FC0832">
        <w:rPr>
          <w:rFonts w:ascii="Times New Roman" w:hAnsi="Times New Roman" w:cs="Times New Roman"/>
          <w:color w:val="000000"/>
          <w:lang w:eastAsia="ar-SA"/>
        </w:rPr>
        <w:t>льного общего образования в 1- 6</w:t>
      </w:r>
      <w:r w:rsidRPr="001C4E50">
        <w:rPr>
          <w:rFonts w:ascii="Times New Roman" w:hAnsi="Times New Roman" w:cs="Times New Roman"/>
          <w:color w:val="000000"/>
          <w:lang w:eastAsia="ar-SA"/>
        </w:rPr>
        <w:t>-х классах.</w:t>
      </w:r>
    </w:p>
    <w:p w:rsidR="00BA215E" w:rsidRPr="00FC0832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4</w:t>
      </w:r>
      <w:r w:rsidR="00FC0832">
        <w:rPr>
          <w:rFonts w:ascii="Times New Roman" w:hAnsi="Times New Roman" w:cs="Times New Roman"/>
          <w:color w:val="000000"/>
          <w:lang w:eastAsia="ar-SA"/>
        </w:rPr>
        <w:t xml:space="preserve">. </w:t>
      </w:r>
      <w:r w:rsidR="00FC0832" w:rsidRPr="00FC0832">
        <w:rPr>
          <w:rFonts w:ascii="Times New Roman" w:hAnsi="Times New Roman" w:cs="Times New Roman"/>
        </w:rPr>
        <w:t>Способствовать повышению ответственности педагогов за рез</w:t>
      </w:r>
      <w:r w:rsidR="00FC0832">
        <w:rPr>
          <w:rFonts w:ascii="Times New Roman" w:hAnsi="Times New Roman" w:cs="Times New Roman"/>
        </w:rPr>
        <w:t>ультаты собственной деятельности</w:t>
      </w:r>
      <w:r w:rsidR="00FC0832" w:rsidRPr="00FC0832">
        <w:rPr>
          <w:rFonts w:ascii="Times New Roman" w:hAnsi="Times New Roman" w:cs="Times New Roman"/>
        </w:rPr>
        <w:t>, повышению профессионализма,  саморефлексии педагогического коллектива в свете внедрения новых ФГОСов.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5.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 xml:space="preserve">Повысить качество обучения школьников за счет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освоения учителями современных образователь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ных технологий.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6. Внедрить  информационные технологии  в преподавание всех предметов учебного плана.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7. Развивать  устойчивую  мотивацию  к учению и самообразованию.</w:t>
      </w:r>
    </w:p>
    <w:p w:rsidR="00BA215E" w:rsidRPr="001C4E50" w:rsidRDefault="00BA215E" w:rsidP="00FC0832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8. </w:t>
      </w:r>
      <w:r w:rsidR="00FC0832" w:rsidRPr="00FC0832">
        <w:rPr>
          <w:rFonts w:ascii="Times New Roman" w:hAnsi="Times New Roman" w:cs="Times New Roman"/>
        </w:rPr>
        <w:t>Вовлечение учащихся в систему дополнительного образования с целью обеспечения самореализации личности.</w:t>
      </w:r>
    </w:p>
    <w:p w:rsidR="00BA215E" w:rsidRPr="001C4E50" w:rsidRDefault="0064216F" w:rsidP="00FC0832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9.</w:t>
      </w:r>
      <w:r w:rsidRPr="0064216F">
        <w:rPr>
          <w:rFonts w:ascii="Times New Roman" w:hAnsi="Times New Roman" w:cs="Times New Roman"/>
        </w:rPr>
        <w:t>Формирование основ культуры поведения, общения, построения межличностных и деловых отношений, развитие коммуникативных УУД.</w:t>
      </w:r>
      <w:r w:rsidR="00BA215E" w:rsidRPr="001C4E50">
        <w:rPr>
          <w:rFonts w:ascii="Times New Roman" w:hAnsi="Times New Roman" w:cs="Times New Roman"/>
          <w:lang w:eastAsia="ar-SA"/>
        </w:rPr>
        <w:t>10</w:t>
      </w:r>
      <w:r w:rsidR="00FC0832">
        <w:rPr>
          <w:rFonts w:ascii="Times New Roman" w:hAnsi="Times New Roman" w:cs="Times New Roman"/>
          <w:lang w:eastAsia="ar-SA"/>
        </w:rPr>
        <w:t>.</w:t>
      </w:r>
      <w:r w:rsidR="00BA215E" w:rsidRPr="001C4E50">
        <w:rPr>
          <w:rFonts w:ascii="Times New Roman" w:hAnsi="Times New Roman" w:cs="Times New Roman"/>
          <w:lang w:eastAsia="ar-SA"/>
        </w:rPr>
        <w:t xml:space="preserve"> </w:t>
      </w:r>
      <w:r w:rsidR="00FC0832" w:rsidRPr="00FC0832">
        <w:rPr>
          <w:rFonts w:ascii="Times New Roman" w:hAnsi="Times New Roman" w:cs="Times New Roman"/>
        </w:rPr>
        <w:t>Обеспечить эффективность осуществления контрольной функции управления образовательным процессом в контексте комплексно - компетентного подхода.</w:t>
      </w:r>
    </w:p>
    <w:p w:rsidR="00BA215E" w:rsidRPr="001C4E50" w:rsidRDefault="00BA215E" w:rsidP="00BA215E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t>3. Основные направ</w:t>
      </w:r>
      <w:r w:rsidR="00441DC6">
        <w:rPr>
          <w:rFonts w:ascii="Times New Roman" w:hAnsi="Times New Roman" w:cs="Times New Roman"/>
          <w:b/>
          <w:bCs/>
          <w:lang w:eastAsia="ar-SA"/>
        </w:rPr>
        <w:t>ления по реализации задач в 2021-2022</w:t>
      </w:r>
      <w:r w:rsidR="008F2C99"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1C4E50">
        <w:rPr>
          <w:rFonts w:ascii="Times New Roman" w:hAnsi="Times New Roman" w:cs="Times New Roman"/>
          <w:b/>
          <w:bCs/>
          <w:lang w:eastAsia="ar-SA"/>
        </w:rPr>
        <w:t>учебном году</w:t>
      </w:r>
    </w:p>
    <w:p w:rsidR="00BA215E" w:rsidRPr="001C4E50" w:rsidRDefault="00BA215E" w:rsidP="00BA215E">
      <w:pPr>
        <w:shd w:val="clear" w:color="auto" w:fill="FFFFFF"/>
        <w:suppressAutoHyphens/>
        <w:spacing w:before="130"/>
        <w:ind w:left="86"/>
        <w:rPr>
          <w:rFonts w:ascii="Times New Roman" w:hAnsi="Times New Roman" w:cs="Times New Roman"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3.1.</w:t>
      </w:r>
      <w:r w:rsidRPr="001C4E50">
        <w:rPr>
          <w:rFonts w:ascii="Times New Roman" w:hAnsi="Times New Roman" w:cs="Times New Roman"/>
          <w:b/>
          <w:bCs/>
          <w:color w:val="000000"/>
          <w:spacing w:val="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Деятельность школы по обеспечению реали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зации образовательных программ основного и до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полнительного образования детей: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обеспечение преемственности дошкольного и на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чального образования, начального и основного, ос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новного и полного среднего образования;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>реализация разноуровневых образовательных про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грамм для  общеобра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зовательных классов</w:t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введение </w:t>
      </w:r>
      <w:r w:rsidR="00202C99">
        <w:rPr>
          <w:rFonts w:ascii="Times New Roman" w:hAnsi="Times New Roman" w:cs="Times New Roman"/>
          <w:color w:val="000000"/>
          <w:spacing w:val="-6"/>
          <w:lang w:eastAsia="ar-SA"/>
        </w:rPr>
        <w:t xml:space="preserve">ФГОС в </w:t>
      </w:r>
      <w:r w:rsidR="008F2C99">
        <w:rPr>
          <w:rFonts w:ascii="Times New Roman" w:hAnsi="Times New Roman" w:cs="Times New Roman"/>
          <w:color w:val="000000"/>
          <w:spacing w:val="-6"/>
          <w:lang w:eastAsia="ar-SA"/>
        </w:rPr>
        <w:t>9</w:t>
      </w:r>
      <w:r w:rsidR="00202C99">
        <w:rPr>
          <w:rFonts w:ascii="Times New Roman" w:hAnsi="Times New Roman" w:cs="Times New Roman"/>
          <w:color w:val="000000"/>
          <w:spacing w:val="-6"/>
          <w:lang w:eastAsia="ar-SA"/>
        </w:rPr>
        <w:t xml:space="preserve"> классе.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организация предпрофильной подготовки в основ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ной школе;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7"/>
          <w:lang w:eastAsia="ar-SA"/>
        </w:rPr>
        <w:t xml:space="preserve">использование современных технологий обучения,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позволяющих ученику стать субъектом обучения, уси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  <w:t>ливающих роль самостоятельной работы;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использование в обучении информационно-ком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муникационных технологий;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применение различных систем диагностики знаний, умений, навыков, обученности и обучаемости;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обеспечение функционирования системы текущего, промежуточного и итогового контроля;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  <w:tab w:val="left" w:pos="4478"/>
        </w:tabs>
        <w:suppressAutoHyphens/>
        <w:autoSpaceDE w:val="0"/>
        <w:autoSpaceDN w:val="0"/>
        <w:adjustRightInd w:val="0"/>
        <w:spacing w:before="14"/>
        <w:rPr>
          <w:rFonts w:ascii="Times New Roman" w:hAnsi="Times New Roman" w:cs="Times New Roman"/>
          <w:color w:val="000000"/>
          <w:spacing w:val="-9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организация внеурочной учебной деятельности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(предметные объединения, олимпиады, конкурсы, экскурсии,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предметные недели);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spacing w:val="-6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организация дополнительного образования</w:t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; 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spacing w:val="-2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совершенствование системы работы по формиро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ванию ключевых компетентностей в основной и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 средней школе;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9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совершенствование системы работы по форми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рованию общеучебных умений, навыков и способов деятельности в начальной, основной и      сред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ней школе.</w:t>
      </w:r>
    </w:p>
    <w:p w:rsidR="00BA215E" w:rsidRPr="001C4E50" w:rsidRDefault="00BA215E" w:rsidP="00BA215E">
      <w:pPr>
        <w:shd w:val="clear" w:color="auto" w:fill="FFFFFF"/>
        <w:suppressAutoHyphens/>
        <w:spacing w:before="130"/>
        <w:ind w:left="86"/>
        <w:rPr>
          <w:rFonts w:ascii="Times New Roman" w:hAnsi="Times New Roman" w:cs="Times New Roman"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3.2.</w:t>
      </w:r>
      <w:r w:rsidRPr="001C4E50">
        <w:rPr>
          <w:rFonts w:ascii="Times New Roman" w:hAnsi="Times New Roman" w:cs="Times New Roman"/>
          <w:b/>
          <w:bCs/>
          <w:color w:val="000000"/>
          <w:spacing w:val="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Деятельность педагогического коллектива по совершенствованию воспитательной системы:</w:t>
      </w:r>
    </w:p>
    <w:p w:rsidR="00BA215E" w:rsidRPr="001C4E50" w:rsidRDefault="00BA215E" w:rsidP="00BA215E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lastRenderedPageBreak/>
        <w:t>совершенствование структуры управления воспи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тательной системой школы;</w:t>
      </w:r>
    </w:p>
    <w:p w:rsidR="00BA215E" w:rsidRPr="001C4E50" w:rsidRDefault="00BA215E" w:rsidP="00BA215E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разработка мероприятий по реализации следующих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направлений воспитания: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нравственное и правовое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гражданское и патриотическое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эстетическое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экологическое воспитание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спортивно-туристическое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духовно-нравственное воспитание;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num" w:pos="36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педагогическая поддержка деятельности органов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ученического самоуправления;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left" w:pos="324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8"/>
          <w:lang w:eastAsia="ar-SA"/>
        </w:rPr>
        <w:t>развитие и поддержка традиций школы (обще</w:t>
      </w:r>
      <w:r w:rsidRPr="001C4E50">
        <w:rPr>
          <w:rFonts w:ascii="Times New Roman" w:hAnsi="Times New Roman" w:cs="Times New Roman"/>
          <w:color w:val="000000"/>
          <w:spacing w:val="8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школьные праздники, коллективные творческие де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ла);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24"/>
          <w:tab w:val="num" w:pos="360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организация летнего труда и отдыха школьников;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left" w:pos="324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организация работы объединений и секций  внеурочной  работы;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23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создание условий для внеурочной деятельности обучающихся (предоставление оборудования, помещений, обеспечение кадрами);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23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проведение социологических и психолого-педаго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гических исследований по вопросам воспитания уча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щихся (определение структуры интересов и ценностей 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учащихся, выявление уровня воспитанности и др.);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31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участие в муниципальных, региональных и феде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8"/>
          <w:lang w:eastAsia="ar-SA"/>
        </w:rPr>
        <w:t>ральных фестивалях, конкурсах, смотрах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.</w:t>
      </w:r>
    </w:p>
    <w:p w:rsidR="00BA215E" w:rsidRPr="001C4E50" w:rsidRDefault="00BA215E" w:rsidP="00BA215E">
      <w:pPr>
        <w:shd w:val="clear" w:color="auto" w:fill="FFFFFF"/>
        <w:suppressAutoHyphens/>
        <w:spacing w:before="209"/>
        <w:ind w:left="6" w:right="6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3.3. Деятельность по сохранению здоровья участ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ников образовательного процесса, формированию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у них культуры здорового образа жизни и обеспеч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ению условий безопасности: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мониторинг физического здоровья школьников;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мониторинг уровня физического развития и физи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  <w:t>ческой подготовленности обучающихся;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использование здоровьесберегающих и здоровье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формирующих технологий в управлении, обучении и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воспитании;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диагностические исследования (дозировка домаш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него задания, оптимальность режима дня школьников,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нормализация учебной нагрузки);</w:t>
      </w:r>
    </w:p>
    <w:p w:rsidR="00BA215E" w:rsidRPr="001C4E50" w:rsidRDefault="00BA215E" w:rsidP="00BA215E">
      <w:pPr>
        <w:widowControl w:val="0"/>
        <w:numPr>
          <w:ilvl w:val="0"/>
          <w:numId w:val="13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обеспечение соблюдения санитарно-гигиеническо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го режима в школе;</w:t>
      </w:r>
    </w:p>
    <w:p w:rsidR="00BA215E" w:rsidRPr="001C4E50" w:rsidRDefault="00BA215E" w:rsidP="00BA215E">
      <w:pPr>
        <w:widowControl w:val="0"/>
        <w:numPr>
          <w:ilvl w:val="0"/>
          <w:numId w:val="13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санитарно-гигиеническое просвещение участников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образовательного  процесса;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совершенствование системы физкультурно-оздо</w:t>
      </w:r>
      <w:r w:rsidRPr="001C4E50">
        <w:rPr>
          <w:rFonts w:ascii="Times New Roman" w:hAnsi="Times New Roman" w:cs="Times New Roman"/>
          <w:color w:val="000000"/>
          <w:lang w:eastAsia="ar-SA"/>
        </w:rPr>
        <w:t>ровительных мероприятий (увеличение количест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  <w:t xml:space="preserve">ва посещающих спортивные секции, проведение дней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здоровья,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регуляр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ное проведение физкультминуток на уроках);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7"/>
          <w:lang w:eastAsia="ar-SA"/>
        </w:rPr>
        <w:t xml:space="preserve">совершенствование системы питания 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(увеличение охвата школьников горячим питанием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); 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9"/>
          <w:lang w:eastAsia="ar-SA"/>
        </w:rPr>
        <w:t xml:space="preserve">рационализация организации труда и отдыха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 учащихся и педагогов в течение учебного дня, не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дели, года;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совершенствование преподавания ОБЖ и внеурочной работы по данному предмету; 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организация изучения правил дорожного движе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ния;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 xml:space="preserve">деятельность по предупреждению травматизма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участников образовательного процесса;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совершенствование системы охраны труда и тех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ники безопасности;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right="7" w:firstLine="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организация системы профилактики употребления алкоголя, наркотических и психотропных веществ, та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бакокурения;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0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проведение практических занятий по отработке действий в чрезвычайных ситуациях.</w:t>
      </w:r>
    </w:p>
    <w:p w:rsidR="00BA215E" w:rsidRPr="001C4E50" w:rsidRDefault="00BA215E" w:rsidP="00BA215E">
      <w:pPr>
        <w:shd w:val="clear" w:color="auto" w:fill="FFFFFF"/>
        <w:suppressAutoHyphens/>
        <w:spacing w:before="202"/>
        <w:ind w:left="216"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3.4. Деятельность по подготовке учащихся к про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должению образования, трудовой деятельности, к жизни в семье и обществе: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совершенствование системы предпрофильной под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готовки в основной школе;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lastRenderedPageBreak/>
        <w:t>осуществление профильного обучения на третьей ступени в соответствии с образовательными потреб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ностями и запросами обучающихся;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проведение мониторинга успешности продолжения образования</w:t>
      </w:r>
      <w:r w:rsidR="00484C74"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 выпускниками 9-го класса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исследование мотивов самоопределения старшеклассников и выпускников школы;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общественно-полезного труда;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профориентационной работы.</w:t>
      </w:r>
    </w:p>
    <w:p w:rsidR="00BA215E" w:rsidRPr="001C4E50" w:rsidRDefault="00BA215E" w:rsidP="00BA215E">
      <w:pPr>
        <w:shd w:val="clear" w:color="auto" w:fill="FFFFFF"/>
        <w:suppressAutoHyphens/>
        <w:spacing w:before="439"/>
        <w:ind w:left="94"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3.5. Деятельность по обеспечению доступности среднего образования: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совершенствование системы учета детей в селе;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комплектование 1, 5</w:t>
      </w:r>
      <w:r w:rsidR="00202C99">
        <w:rPr>
          <w:rFonts w:ascii="Times New Roman" w:hAnsi="Times New Roman" w:cs="Times New Roman"/>
          <w:color w:val="000000"/>
          <w:spacing w:val="1"/>
          <w:lang w:eastAsia="ar-SA"/>
        </w:rPr>
        <w:t xml:space="preserve"> кл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контроль движения обучающихся;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организация предшкольной подготовки детей, не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посещающих дошкольные образовательные учреж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дения;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tabs>
          <w:tab w:val="left" w:pos="295"/>
        </w:tabs>
        <w:suppressAutoHyphens/>
        <w:spacing w:before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диагностика готовности детей к обучению;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2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ежедневный анализ посещаемости;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занятости школьников во внеуроч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ное время.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t xml:space="preserve">4. </w:t>
      </w:r>
      <w:r w:rsidRPr="001C4E50">
        <w:rPr>
          <w:rFonts w:ascii="Times New Roman" w:hAnsi="Times New Roman" w:cs="Times New Roman"/>
          <w:b/>
          <w:bCs/>
          <w:color w:val="000000"/>
          <w:spacing w:val="4"/>
          <w:lang w:eastAsia="ar-SA"/>
        </w:rPr>
        <w:t>Создание условий для достижения запланированных результатов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112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4.1. Работа с педагогическими кадрами: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комплектование школы педагогическими кадрами;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распределение педагогической и дополнительной нагрузки;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распределение общественных поручений;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диагностика педагогических затруднений учите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лей;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обобщение передового педагогического опыта;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организация методической работы в школе;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проведение семинаров, конференций; 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работа над единой методической темой;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совершенствование системы самообразования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br/>
        <w:t>учителей;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участие в конкурсах различного уровня;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прохождение курсов повышения квалификации;</w:t>
      </w:r>
    </w:p>
    <w:p w:rsidR="00BA215E" w:rsidRPr="0055294D" w:rsidRDefault="00BA215E" w:rsidP="0055294D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совершенствование системы мотивации труда пе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дагогов, подготовка материалов к награждению луч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ших педагогов.</w:t>
      </w:r>
    </w:p>
    <w:p w:rsidR="00BA215E" w:rsidRPr="001C4E50" w:rsidRDefault="00BA215E" w:rsidP="00BA215E">
      <w:pPr>
        <w:shd w:val="clear" w:color="auto" w:fill="FFFFFF"/>
        <w:suppressAutoHyphens/>
        <w:spacing w:before="425"/>
        <w:ind w:left="112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4.2. Работа с родителями (законными представи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телями) обучающихся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:</w:t>
      </w:r>
    </w:p>
    <w:p w:rsidR="00BA215E" w:rsidRPr="001C4E50" w:rsidRDefault="00BA215E" w:rsidP="00BA215E">
      <w:pPr>
        <w:widowControl w:val="0"/>
        <w:numPr>
          <w:ilvl w:val="0"/>
          <w:numId w:val="16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организация совместной работы родителей обу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чающихся и общественных организаций по благоустройству и озеленению территории школы, по проведению культурно-массовых мероприятий;</w:t>
      </w:r>
    </w:p>
    <w:p w:rsidR="00BA215E" w:rsidRPr="001C4E50" w:rsidRDefault="00BA215E" w:rsidP="00BA215E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adjustRightInd w:val="0"/>
        <w:spacing w:before="7"/>
        <w:ind w:left="851" w:right="22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вовлечение родителей обучающихся и обществен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ности в организацию внешкольной и внеклассной ра</w:t>
      </w:r>
      <w:r w:rsidRPr="001C4E50">
        <w:rPr>
          <w:rFonts w:ascii="Times New Roman" w:hAnsi="Times New Roman" w:cs="Times New Roman"/>
          <w:color w:val="000000"/>
          <w:lang w:eastAsia="ar-SA"/>
        </w:rPr>
        <w:t>боты;</w:t>
      </w:r>
    </w:p>
    <w:p w:rsidR="00BA215E" w:rsidRPr="001C4E50" w:rsidRDefault="00BA215E" w:rsidP="00BA215E">
      <w:pPr>
        <w:numPr>
          <w:ilvl w:val="0"/>
          <w:numId w:val="16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lastRenderedPageBreak/>
        <w:t>привлечение родителей обучающихся и обществен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ности, юридических и физических лиц к подготовке </w:t>
      </w:r>
      <w:r w:rsidRPr="001C4E50">
        <w:rPr>
          <w:rFonts w:ascii="Times New Roman" w:hAnsi="Times New Roman" w:cs="Times New Roman"/>
          <w:color w:val="000000"/>
          <w:lang w:eastAsia="ar-SA"/>
        </w:rPr>
        <w:t>школы к новому учебному году, к пополнению учебно-материальной базы школы.</w:t>
      </w:r>
    </w:p>
    <w:p w:rsidR="00BA215E" w:rsidRPr="001C4E50" w:rsidRDefault="00BA215E" w:rsidP="00BA215E">
      <w:pPr>
        <w:shd w:val="clear" w:color="auto" w:fill="FFFFFF"/>
        <w:suppressAutoHyphens/>
        <w:spacing w:before="43"/>
        <w:ind w:left="851" w:hanging="360"/>
        <w:jc w:val="both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shd w:val="clear" w:color="auto" w:fill="FFFFFF"/>
        <w:suppressAutoHyphens/>
        <w:ind w:left="851" w:hanging="709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4.3. Работа по материально-техническому и фи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нансовому обеспечению образовательного про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цесса</w:t>
      </w:r>
      <w:r w:rsidRPr="001C4E50">
        <w:rPr>
          <w:rFonts w:ascii="Times New Roman" w:hAnsi="Times New Roman" w:cs="Times New Roman"/>
          <w:i/>
          <w:iCs/>
          <w:color w:val="000000"/>
          <w:spacing w:val="5"/>
          <w:lang w:eastAsia="ar-SA"/>
        </w:rPr>
        <w:t>:</w:t>
      </w:r>
    </w:p>
    <w:p w:rsidR="00BA215E" w:rsidRPr="001C4E50" w:rsidRDefault="00BA215E" w:rsidP="00BA215E">
      <w:pPr>
        <w:widowControl w:val="0"/>
        <w:numPr>
          <w:ilvl w:val="0"/>
          <w:numId w:val="17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before="7"/>
        <w:ind w:left="868" w:hanging="350"/>
        <w:jc w:val="both"/>
        <w:rPr>
          <w:rFonts w:ascii="Times New Roman" w:hAnsi="Times New Roman" w:cs="Times New Roman"/>
          <w:i/>
          <w:iCs/>
          <w:color w:val="000000"/>
          <w:spacing w:val="-14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проведение текущего ремонта здания, сооруже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 xml:space="preserve">ний, оборудования; </w:t>
      </w:r>
    </w:p>
    <w:p w:rsidR="00BA215E" w:rsidRPr="001C4E50" w:rsidRDefault="00BA215E" w:rsidP="00BA215E">
      <w:pPr>
        <w:numPr>
          <w:ilvl w:val="0"/>
          <w:numId w:val="17"/>
        </w:numPr>
        <w:shd w:val="clear" w:color="auto" w:fill="FFFFFF"/>
        <w:suppressAutoHyphens/>
        <w:ind w:left="868" w:right="14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создание условий для обеспечения санитарно-ги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гиенического, теплового, светового, противопожарно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го режима. Поддержание в рабочем состоянии комму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  <w:t>нальных систем школы;</w:t>
      </w:r>
    </w:p>
    <w:p w:rsidR="00BA215E" w:rsidRPr="001C4E50" w:rsidRDefault="00BA215E" w:rsidP="00BA215E">
      <w:pPr>
        <w:widowControl w:val="0"/>
        <w:numPr>
          <w:ilvl w:val="0"/>
          <w:numId w:val="17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1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инвентаризация материальных ценностей;</w:t>
      </w:r>
    </w:p>
    <w:p w:rsidR="00BA215E" w:rsidRPr="001C4E50" w:rsidRDefault="00BA215E" w:rsidP="00BA215E">
      <w:pPr>
        <w:shd w:val="clear" w:color="auto" w:fill="FFFFFF"/>
        <w:tabs>
          <w:tab w:val="left" w:pos="851"/>
        </w:tabs>
        <w:suppressAutoHyphens/>
        <w:ind w:left="868" w:right="22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    благоустройство территории школы;</w:t>
      </w:r>
    </w:p>
    <w:p w:rsidR="00BA215E" w:rsidRPr="001C4E50" w:rsidRDefault="00BA215E" w:rsidP="00BA215E">
      <w:pPr>
        <w:numPr>
          <w:ilvl w:val="0"/>
          <w:numId w:val="18"/>
        </w:numPr>
        <w:shd w:val="clear" w:color="auto" w:fill="FFFFFF"/>
        <w:suppressAutoHyphens/>
        <w:ind w:left="868" w:right="22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мероприятия по охране труда и технике безопас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  <w:t>ности;</w:t>
      </w:r>
    </w:p>
    <w:p w:rsidR="00BA215E" w:rsidRPr="001C4E50" w:rsidRDefault="00BA215E" w:rsidP="00BA215E">
      <w:pPr>
        <w:widowControl w:val="0"/>
        <w:numPr>
          <w:ilvl w:val="0"/>
          <w:numId w:val="18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привлечение внебюджетных средств;</w:t>
      </w:r>
    </w:p>
    <w:p w:rsidR="00BA215E" w:rsidRPr="001C4E50" w:rsidRDefault="00BA215E" w:rsidP="00BA215E">
      <w:pPr>
        <w:widowControl w:val="0"/>
        <w:numPr>
          <w:ilvl w:val="0"/>
          <w:numId w:val="18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пополнение школьной библиотеки.</w:t>
      </w:r>
    </w:p>
    <w:p w:rsidR="00BA215E" w:rsidRPr="001C4E50" w:rsidRDefault="00BA215E" w:rsidP="00BA215E">
      <w:p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 4.4. Деятельность администрации школы по руко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водству образовательным процессом:</w:t>
      </w:r>
      <w:r w:rsidRPr="001C4E50">
        <w:rPr>
          <w:rFonts w:ascii="Times New Roman" w:hAnsi="Times New Roman" w:cs="Times New Roman"/>
          <w:b/>
          <w:bCs/>
          <w:i/>
          <w:iCs/>
          <w:color w:val="000000"/>
          <w:spacing w:val="2"/>
          <w:lang w:eastAsia="ar-SA"/>
        </w:rPr>
        <w:t xml:space="preserve"> </w:t>
      </w:r>
    </w:p>
    <w:p w:rsidR="00BA215E" w:rsidRPr="001C4E50" w:rsidRDefault="00BA215E" w:rsidP="00BA215E">
      <w:pPr>
        <w:shd w:val="clear" w:color="auto" w:fill="FFFFFF"/>
        <w:suppressAutoHyphens/>
        <w:ind w:left="851" w:right="14" w:hanging="360"/>
        <w:jc w:val="both"/>
        <w:rPr>
          <w:rFonts w:ascii="Times New Roman" w:hAnsi="Times New Roman" w:cs="Times New Roman"/>
          <w:color w:val="000000"/>
          <w:spacing w:val="-1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формирование банка внутришкольной педагогичес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кой информации, включающего:</w:t>
      </w:r>
    </w:p>
    <w:p w:rsidR="00BA215E" w:rsidRPr="001C4E50" w:rsidRDefault="00BA215E" w:rsidP="00BA215E">
      <w:pPr>
        <w:shd w:val="clear" w:color="auto" w:fill="FFFFFF"/>
        <w:suppressAutoHyphens/>
        <w:ind w:left="851" w:hanging="36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lang w:eastAsia="ar-SA"/>
        </w:rPr>
        <w:t>а) оперативную информацию:</w:t>
      </w:r>
    </w:p>
    <w:p w:rsidR="00BA215E" w:rsidRPr="001C4E50" w:rsidRDefault="00BA215E" w:rsidP="00BA215E">
      <w:pPr>
        <w:numPr>
          <w:ilvl w:val="0"/>
          <w:numId w:val="19"/>
        </w:numPr>
        <w:shd w:val="clear" w:color="auto" w:fill="FFFFFF"/>
        <w:tabs>
          <w:tab w:val="left" w:pos="569"/>
        </w:tabs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ежедневную: о наличии учителей на работе, по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сещаемости уроков учащимися, дисциплине школь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ников, питании обучающихся;</w:t>
      </w:r>
    </w:p>
    <w:p w:rsidR="00BA215E" w:rsidRPr="001C4E50" w:rsidRDefault="00BA215E" w:rsidP="00BA215E">
      <w:pPr>
        <w:numPr>
          <w:ilvl w:val="0"/>
          <w:numId w:val="19"/>
        </w:numPr>
        <w:shd w:val="clear" w:color="auto" w:fill="FFFFFF"/>
        <w:tabs>
          <w:tab w:val="left" w:pos="1276"/>
        </w:tabs>
        <w:suppressAutoHyphens/>
        <w:ind w:left="1276" w:right="7" w:hanging="425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еженедельную: о санитарном состоянии школы, </w:t>
      </w:r>
      <w:r w:rsidRPr="001C4E50">
        <w:rPr>
          <w:rFonts w:ascii="Times New Roman" w:hAnsi="Times New Roman" w:cs="Times New Roman"/>
          <w:color w:val="000000"/>
          <w:lang w:eastAsia="ar-SA"/>
        </w:rPr>
        <w:t>питании школьников, о проведенных внеклассных и внешкольных мероприятиях, об ито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гах дежурства по школе, выполнении недельных пла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нов администрации школы;</w:t>
      </w:r>
    </w:p>
    <w:p w:rsidR="00BA215E" w:rsidRPr="001C4E50" w:rsidRDefault="00BA215E" w:rsidP="00BA215E">
      <w:pPr>
        <w:widowControl w:val="0"/>
        <w:numPr>
          <w:ilvl w:val="0"/>
          <w:numId w:val="19"/>
        </w:numPr>
        <w:shd w:val="clear" w:color="auto" w:fill="FFFFFF"/>
        <w:tabs>
          <w:tab w:val="left" w:pos="367"/>
        </w:tabs>
        <w:suppressAutoHyphens/>
        <w:autoSpaceDE w:val="0"/>
        <w:autoSpaceDN w:val="0"/>
        <w:adjustRightInd w:val="0"/>
        <w:ind w:right="7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ежемесячную:</w:t>
      </w:r>
      <w:r w:rsidRPr="001C4E50">
        <w:rPr>
          <w:rFonts w:ascii="Times New Roman" w:hAnsi="Times New Roman" w:cs="Times New Roman"/>
          <w:b/>
          <w:bCs/>
          <w:color w:val="000000"/>
          <w:spacing w:val="-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о выполнении месячного плана ра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боты, работе   творческих объедине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ний системы дополнительного образования детей,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санитарном состоянии школы и учебных кабинетов,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состоянии работы по охране труда и технике безо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пасности; ходе выполнения образовательных про</w:t>
      </w:r>
      <w:r w:rsidRPr="001C4E50">
        <w:rPr>
          <w:rFonts w:ascii="Times New Roman" w:hAnsi="Times New Roman" w:cs="Times New Roman"/>
          <w:color w:val="000000"/>
          <w:lang w:eastAsia="ar-SA"/>
        </w:rPr>
        <w:t>грамм; текущей аттестации обучающихся; о выпол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нении требований нормативных документов;</w:t>
      </w:r>
    </w:p>
    <w:p w:rsidR="00BA215E" w:rsidRPr="001C4E50" w:rsidRDefault="00BA215E" w:rsidP="00BA215E">
      <w:pPr>
        <w:widowControl w:val="0"/>
        <w:numPr>
          <w:ilvl w:val="0"/>
          <w:numId w:val="19"/>
        </w:numPr>
        <w:shd w:val="clear" w:color="auto" w:fill="FFFFFF"/>
        <w:tabs>
          <w:tab w:val="left" w:pos="367"/>
        </w:tabs>
        <w:suppressAutoHyphens/>
        <w:autoSpaceDE w:val="0"/>
        <w:autoSpaceDN w:val="0"/>
        <w:adjustRightInd w:val="0"/>
        <w:ind w:right="7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почетвертную:</w:t>
      </w:r>
      <w:r w:rsidRPr="001C4E50">
        <w:rPr>
          <w:rFonts w:ascii="Times New Roman" w:hAnsi="Times New Roman" w:cs="Times New Roman"/>
          <w:b/>
          <w:bCs/>
          <w:i/>
          <w:iCs/>
          <w:color w:val="000000"/>
          <w:spacing w:val="1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об успеваемости по классам и учебным предметам, выполнении планов классных руководителей,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выполне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нии плана работы за четверть, состоянии школь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ной документации, работе с родителями (закон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ными представителями) обучающихся, состоянии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внутришкольного контроля, движении обучающих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ся, финансово-материальном обеспечении образо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вательного процесса;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84" w:right="7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spacing w:val="-7"/>
          <w:lang w:eastAsia="ar-SA"/>
        </w:rPr>
        <w:t>б)  тематическую</w:t>
      </w:r>
      <w:r w:rsidRPr="001C4E50">
        <w:rPr>
          <w:rFonts w:ascii="Times New Roman" w:hAnsi="Times New Roman" w:cs="Times New Roman"/>
          <w:color w:val="000000"/>
          <w:spacing w:val="-7"/>
          <w:lang w:eastAsia="ar-SA"/>
        </w:rPr>
        <w:t xml:space="preserve">: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 содержании образования (предшкольная под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готовка, предпрофильная подготовка,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формирование системы общеучебных ум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ний, навыков и способов познавательной, ин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 xml:space="preserve">формационно-коммуникативной и рефлексивной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деятельности,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формирование ключевых компетен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т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ностей школьников), 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 xml:space="preserve">об используемых педагогических технологиях, 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о качестве образования (степень обученности,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 качество преподавания, достижения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обучающихся в различных сферах деятельности),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об осуществлении государственно-обществен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ного управления;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-1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spacing w:val="-6"/>
          <w:lang w:eastAsia="ar-SA"/>
        </w:rPr>
        <w:t>в ) стратегическую: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 о состоянии здоровья школьников, формировании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br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культуры здорового образа жизни, создании безо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пасных условий жизнедеятельности,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о воспитательной системе школы и уровне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-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воспи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танности обучающихся, выполнении образовательных программ основ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ного и дополнительного образования,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 социализации школьников (г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товность к непре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рывному образованию, трудовой деятельности,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5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жиз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ни в семье и обществе), 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 xml:space="preserve">о работе по обеспечению доступности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образо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вания,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работе с педагогическими кадрами, 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работе с родителями (законными представителя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ми) обучающихся, общественностью, спонсорами,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финансовом и материально-техническом обес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  <w:t xml:space="preserve">печении деятельности, </w:t>
      </w:r>
      <w:r w:rsidRPr="001C4E50">
        <w:rPr>
          <w:rFonts w:ascii="Times New Roman" w:hAnsi="Times New Roman" w:cs="Times New Roman"/>
          <w:color w:val="000000"/>
          <w:lang w:eastAsia="ar-SA"/>
        </w:rPr>
        <w:t>системе управления реализацией годового пла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на.</w:t>
      </w:r>
    </w:p>
    <w:p w:rsidR="00BA215E" w:rsidRPr="001C4E50" w:rsidRDefault="00BA215E" w:rsidP="00BA215E">
      <w:pPr>
        <w:suppressAutoHyphens/>
        <w:ind w:left="238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widowControl w:val="0"/>
        <w:numPr>
          <w:ilvl w:val="1"/>
          <w:numId w:val="20"/>
        </w:numPr>
        <w:shd w:val="clear" w:color="auto" w:fill="FFFFFF"/>
        <w:tabs>
          <w:tab w:val="left" w:pos="59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13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Организационно-педагогическая деятель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ность руководства: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lastRenderedPageBreak/>
        <w:t>распределение прав, обязанностей и ответствен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ности между членами администрации, между адми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нистрацией и органами самоуправления школы;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разработка необходимой нормативной докумен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тации по обеспечению функционирования школы: 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расписания занятий</w:t>
      </w:r>
      <w:r w:rsidRPr="001C4E50">
        <w:rPr>
          <w:rFonts w:ascii="Times New Roman" w:hAnsi="Times New Roman" w:cs="Times New Roman"/>
          <w:color w:val="000000"/>
          <w:lang w:eastAsia="ar-SA"/>
        </w:rPr>
        <w:t>, гра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  <w:t>фики работы;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предоставление статистической отчетности;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составление циклограмм работы на учебный год,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полугодие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распределение классного руководства, заведо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вания учебными кабинетами, руководства другими участками деятельности;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организация традиционных школьных меропри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ятий.</w:t>
      </w:r>
    </w:p>
    <w:p w:rsidR="00BA215E" w:rsidRPr="001C4E50" w:rsidRDefault="00BA215E" w:rsidP="00BA215E">
      <w:pPr>
        <w:rPr>
          <w:rFonts w:ascii="Times New Roman" w:hAnsi="Times New Roman" w:cs="Times New Roman"/>
          <w:b/>
          <w:bCs/>
          <w:i/>
          <w:iCs/>
          <w:lang w:val="tt-RU"/>
        </w:rPr>
      </w:pPr>
    </w:p>
    <w:p w:rsidR="00BA215E" w:rsidRPr="001C4E50" w:rsidRDefault="00BA215E" w:rsidP="00BA215E">
      <w:pPr>
        <w:jc w:val="both"/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</w:t>
      </w:r>
    </w:p>
    <w:p w:rsidR="00BA215E" w:rsidRPr="00B63FC9" w:rsidRDefault="00BA215E" w:rsidP="00B63FC9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 xml:space="preserve">                                         </w:t>
      </w:r>
      <w:r w:rsidR="00B63FC9">
        <w:rPr>
          <w:rFonts w:ascii="Times New Roman" w:hAnsi="Times New Roman" w:cs="Times New Roman"/>
        </w:rPr>
        <w:t xml:space="preserve">             </w:t>
      </w:r>
    </w:p>
    <w:p w:rsidR="00BA215E" w:rsidRPr="001C4E50" w:rsidRDefault="00B63FC9" w:rsidP="00B63FC9">
      <w:pPr>
        <w:outlineLvl w:val="0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D67AF4" w:rsidRPr="001C4E50">
        <w:rPr>
          <w:rFonts w:ascii="Times New Roman" w:hAnsi="Times New Roman" w:cs="Times New Roman"/>
          <w:b/>
          <w:bCs/>
          <w:lang w:val="en-US"/>
        </w:rPr>
        <w:t>III</w:t>
      </w:r>
      <w:r w:rsidR="00BA215E" w:rsidRPr="001C4E50">
        <w:rPr>
          <w:rFonts w:ascii="Times New Roman" w:hAnsi="Times New Roman" w:cs="Times New Roman"/>
          <w:b/>
          <w:bCs/>
        </w:rPr>
        <w:t>.</w:t>
      </w:r>
      <w:r w:rsidR="00BA215E" w:rsidRPr="001C4E50">
        <w:rPr>
          <w:rFonts w:ascii="Times New Roman" w:hAnsi="Times New Roman" w:cs="Times New Roman"/>
          <w:b/>
          <w:bCs/>
          <w:lang w:val="tt-RU"/>
        </w:rPr>
        <w:t xml:space="preserve"> ПЕДАГОГИЧЕСКИЙ АНАЛИЗ ИТОГОВ РАБОТЫ ЗА</w:t>
      </w:r>
      <w:r w:rsidR="000C7E6F">
        <w:rPr>
          <w:rFonts w:ascii="Times New Roman" w:hAnsi="Times New Roman" w:cs="Times New Roman"/>
          <w:b/>
          <w:bCs/>
          <w:lang w:val="tt-RU"/>
        </w:rPr>
        <w:t xml:space="preserve"> </w:t>
      </w:r>
      <w:r w:rsidR="00A17548">
        <w:rPr>
          <w:rFonts w:ascii="Times New Roman" w:hAnsi="Times New Roman" w:cs="Times New Roman"/>
          <w:b/>
          <w:bCs/>
          <w:lang w:val="tt-RU"/>
        </w:rPr>
        <w:t>2020-2021</w:t>
      </w:r>
      <w:r w:rsidR="00BA215E" w:rsidRPr="001C4E50">
        <w:rPr>
          <w:rFonts w:ascii="Times New Roman" w:hAnsi="Times New Roman" w:cs="Times New Roman"/>
          <w:b/>
          <w:bCs/>
          <w:lang w:val="tt-RU"/>
        </w:rPr>
        <w:t xml:space="preserve"> УЧЕБНЫЙ ГОД </w:t>
      </w:r>
    </w:p>
    <w:p w:rsidR="00BA215E" w:rsidRPr="00B63FC9" w:rsidRDefault="00BA215E" w:rsidP="00B63FC9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 прошедшем учебном году педагогический коллектив школы в ссответствии</w:t>
      </w:r>
      <w:r w:rsidR="00B63FC9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lang w:val="tt-RU"/>
        </w:rPr>
        <w:t xml:space="preserve">с концепцией развития школы был ориентирован на реализацию </w:t>
      </w:r>
      <w:r w:rsidRPr="001C4E50">
        <w:rPr>
          <w:rFonts w:ascii="Times New Roman" w:hAnsi="Times New Roman" w:cs="Times New Roman"/>
          <w:b/>
          <w:bCs/>
          <w:lang w:val="tt-RU"/>
        </w:rPr>
        <w:t>следующих</w:t>
      </w:r>
      <w:r w:rsidRPr="001C4E50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b/>
          <w:bCs/>
          <w:lang w:val="tt-RU"/>
        </w:rPr>
        <w:t>ключевых целей: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1. Повышение качества знаний учащихся, а именно: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а) овладение требованиями стандартов образования и увеличение количества учащихся, успевающих на “4” и “5” в целом по школе;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б) недопущение значительного снижения уровня обученности учащихся при переходе из начального в среднее звено;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в) значительное повышение качества знаний школьников по предметам естественно-математического цикла в 5,6,7,8 кл. и русскому языку и литературе в 5-9 кл.;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г) увеличение количества учащихся, усвоивших знания на творческом уровне, использования их в стандартных случаях.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2. Повышение уровня нравственной и духовной воспитанности школьников;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3. Интенсивное психическое развитие, развитие творческих способностей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4. Укрепление здоровья и физическое развитие школьников на основе реализации республиканской программы “Образование и здоровье”.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5. Обеспечение готовности выпускников к успешной самореализации в семье и обществе, к продолжению образования, к труду.Значительное большинство данных целей было реализовано.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Кирбинская средняя школа работает над темой  </w:t>
      </w:r>
      <w:r w:rsidR="003A3EED" w:rsidRPr="001C4E50">
        <w:rPr>
          <w:rFonts w:ascii="Times New Roman" w:eastAsia="Calibri" w:hAnsi="Times New Roman" w:cs="Times New Roman"/>
          <w:lang w:eastAsia="en-US"/>
        </w:rPr>
        <w:t xml:space="preserve">«Управление качеством образования посредством внедрения  новых технологий  и компетентностного подхода  в    обучение, воспитание, развитие  учащихся в условиях реализации ФГОС». </w:t>
      </w:r>
      <w:r w:rsidRPr="001C4E50">
        <w:rPr>
          <w:rFonts w:ascii="Times New Roman" w:hAnsi="Times New Roman" w:cs="Times New Roman"/>
          <w:lang w:val="tt-RU"/>
        </w:rPr>
        <w:t>Программа школы определила следующие направления работы :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гуманизация и гуманитаризация общеобразовательного процесса;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формирование у учащихся потребности в обучении, саморазвитии;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создание условий для удовлетворения образовательных потребностей учащихся;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сохранение здоровья учащихся;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раскрытие твоческого потенциала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Учебный план школы на новый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предметами.Уровень недельной учебной нагрузки на ученика не превышал предельно допустимого. Школьный компонент был распределен на изучение предметов по базисному учебному плану и на индивидуальные  занятия следующим образом:</w:t>
      </w:r>
    </w:p>
    <w:p w:rsidR="00BA215E" w:rsidRPr="001C4E50" w:rsidRDefault="00BA215E" w:rsidP="00BA215E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2,3 классах на изучение русского языка по 1 часу;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9E44EE" w:rsidP="00BA215E">
      <w:pPr>
        <w:ind w:left="36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-5 классе</w:t>
      </w:r>
      <w:r w:rsidR="00BA215E" w:rsidRPr="001C4E50">
        <w:rPr>
          <w:rFonts w:ascii="Times New Roman" w:hAnsi="Times New Roman" w:cs="Times New Roman"/>
          <w:lang w:val="tt-RU"/>
        </w:rPr>
        <w:t xml:space="preserve">   на изучение русског</w:t>
      </w:r>
      <w:r w:rsidR="003A3EED" w:rsidRPr="001C4E50">
        <w:rPr>
          <w:rFonts w:ascii="Times New Roman" w:hAnsi="Times New Roman" w:cs="Times New Roman"/>
          <w:lang w:val="tt-RU"/>
        </w:rPr>
        <w:t>о языка- 1</w:t>
      </w:r>
      <w:r>
        <w:rPr>
          <w:rFonts w:ascii="Times New Roman" w:hAnsi="Times New Roman" w:cs="Times New Roman"/>
          <w:lang w:val="tt-RU"/>
        </w:rPr>
        <w:t xml:space="preserve"> час</w:t>
      </w:r>
      <w:r w:rsidR="00BA215E" w:rsidRPr="001C4E50">
        <w:rPr>
          <w:rFonts w:ascii="Times New Roman" w:hAnsi="Times New Roman" w:cs="Times New Roman"/>
          <w:lang w:val="tt-RU"/>
        </w:rPr>
        <w:t>;</w:t>
      </w:r>
    </w:p>
    <w:p w:rsidR="00BA215E" w:rsidRPr="001C4E50" w:rsidRDefault="00BA215E" w:rsidP="005D7E4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EE0E1A" w:rsidP="00E65CB1">
      <w:pPr>
        <w:pStyle w:val="afa"/>
        <w:numPr>
          <w:ilvl w:val="0"/>
          <w:numId w:val="2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="00BA215E" w:rsidRPr="001C4E50">
        <w:rPr>
          <w:rFonts w:ascii="Times New Roman" w:hAnsi="Times New Roman" w:cs="Times New Roman"/>
          <w:lang w:val="tt-RU"/>
        </w:rPr>
        <w:t xml:space="preserve"> матем</w:t>
      </w:r>
      <w:r w:rsidR="00484C74" w:rsidRPr="001C4E50">
        <w:rPr>
          <w:rFonts w:ascii="Times New Roman" w:hAnsi="Times New Roman" w:cs="Times New Roman"/>
          <w:lang w:val="tt-RU"/>
        </w:rPr>
        <w:t>атики-3</w:t>
      </w:r>
      <w:r w:rsidR="00202C99">
        <w:rPr>
          <w:rFonts w:ascii="Times New Roman" w:hAnsi="Times New Roman" w:cs="Times New Roman"/>
          <w:lang w:val="tt-RU"/>
        </w:rPr>
        <w:t xml:space="preserve">ч., </w:t>
      </w:r>
      <w:r>
        <w:rPr>
          <w:rFonts w:ascii="Times New Roman" w:hAnsi="Times New Roman" w:cs="Times New Roman"/>
          <w:lang w:val="tt-RU"/>
        </w:rPr>
        <w:t>информатики – по 1 ч</w:t>
      </w:r>
    </w:p>
    <w:p w:rsidR="00BA215E" w:rsidRPr="00EE0E1A" w:rsidRDefault="00EE0E1A" w:rsidP="00EE0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</w:t>
      </w:r>
    </w:p>
    <w:p w:rsidR="00BA215E" w:rsidRPr="001C4E50" w:rsidRDefault="00BA215E" w:rsidP="00BA215E">
      <w:pPr>
        <w:ind w:left="1068"/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Образовательная программа школы и учебный план предусматривает выполнение государственной функции школы- обеспечение базового общего среднего образования и развитие ребенка в процессе обучения.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Главным условием для достижения этих целей является включение каждого ребенка 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BA215E" w:rsidRPr="001C4E50" w:rsidRDefault="00202C99" w:rsidP="00BA215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В 201</w:t>
      </w:r>
      <w:r w:rsidR="001D36C6">
        <w:rPr>
          <w:rFonts w:ascii="Times New Roman" w:hAnsi="Times New Roman" w:cs="Times New Roman"/>
          <w:lang w:val="tt-RU"/>
        </w:rPr>
        <w:t xml:space="preserve">9/2020 </w:t>
      </w:r>
      <w:r w:rsidR="00BA215E" w:rsidRPr="001C4E50">
        <w:rPr>
          <w:rFonts w:ascii="Times New Roman" w:hAnsi="Times New Roman" w:cs="Times New Roman"/>
          <w:lang w:val="tt-RU"/>
        </w:rPr>
        <w:t>учебном году школа работала в режиме 6- дневной недел</w:t>
      </w:r>
      <w:r w:rsidR="001D36C6">
        <w:rPr>
          <w:rFonts w:ascii="Times New Roman" w:hAnsi="Times New Roman" w:cs="Times New Roman"/>
          <w:lang w:val="tt-RU"/>
        </w:rPr>
        <w:t>и, кроме 1 класса. Занимались 9</w:t>
      </w:r>
      <w:r w:rsidR="00BA215E" w:rsidRPr="001C4E50">
        <w:rPr>
          <w:rFonts w:ascii="Times New Roman" w:hAnsi="Times New Roman" w:cs="Times New Roman"/>
          <w:lang w:val="tt-RU"/>
        </w:rPr>
        <w:t xml:space="preserve"> классов, в которых на </w:t>
      </w:r>
      <w:r w:rsidR="001D36C6">
        <w:rPr>
          <w:rFonts w:ascii="Times New Roman" w:hAnsi="Times New Roman" w:cs="Times New Roman"/>
          <w:lang w:val="tt-RU"/>
        </w:rPr>
        <w:t>конец учебного года обучались 59</w:t>
      </w:r>
      <w:r w:rsidR="00BA215E" w:rsidRPr="001C4E50">
        <w:rPr>
          <w:rFonts w:ascii="Times New Roman" w:hAnsi="Times New Roman" w:cs="Times New Roman"/>
          <w:lang w:val="tt-RU"/>
        </w:rPr>
        <w:t xml:space="preserve">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В школе создан нормальный  психологический климат. Школьники чувствуют социальную защищенность, внутренний комфорт. Все дети охвачены горячим питанием.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Реализуются все конституционные права граждан на образование. Выполняется порядок приема учащихся в 1 и 10 кла</w:t>
      </w:r>
      <w:r w:rsidR="001D36C6">
        <w:rPr>
          <w:rFonts w:ascii="Times New Roman" w:hAnsi="Times New Roman" w:cs="Times New Roman"/>
          <w:lang w:val="tt-RU"/>
        </w:rPr>
        <w:t>ссы. В первый класс поступили 3</w:t>
      </w:r>
      <w:r w:rsidRPr="001C4E50">
        <w:rPr>
          <w:rFonts w:ascii="Times New Roman" w:hAnsi="Times New Roman" w:cs="Times New Roman"/>
          <w:lang w:val="tt-RU"/>
        </w:rPr>
        <w:t xml:space="preserve"> детей 6 и 7 летнего возраста. Устав школы соответствует тр</w:t>
      </w:r>
      <w:r w:rsidR="00484C74" w:rsidRPr="001C4E50">
        <w:rPr>
          <w:rFonts w:ascii="Times New Roman" w:hAnsi="Times New Roman" w:cs="Times New Roman"/>
          <w:lang w:val="tt-RU"/>
        </w:rPr>
        <w:t xml:space="preserve">ебованиям Закона </w:t>
      </w:r>
      <w:r w:rsidRPr="001C4E50">
        <w:rPr>
          <w:rFonts w:ascii="Times New Roman" w:hAnsi="Times New Roman" w:cs="Times New Roman"/>
          <w:lang w:val="tt-RU"/>
        </w:rPr>
        <w:t>“ Об образовании</w:t>
      </w:r>
      <w:r w:rsidR="00484C74" w:rsidRPr="001C4E50">
        <w:rPr>
          <w:rFonts w:ascii="Times New Roman" w:hAnsi="Times New Roman" w:cs="Times New Roman"/>
          <w:lang w:val="tt-RU"/>
        </w:rPr>
        <w:t xml:space="preserve"> в РФ</w:t>
      </w:r>
      <w:r w:rsidRPr="001C4E50">
        <w:rPr>
          <w:rFonts w:ascii="Times New Roman" w:hAnsi="Times New Roman" w:cs="Times New Roman"/>
          <w:lang w:val="tt-RU"/>
        </w:rPr>
        <w:t>”.</w:t>
      </w:r>
    </w:p>
    <w:p w:rsidR="00BA215E" w:rsidRPr="001C4E50" w:rsidRDefault="00BA215E" w:rsidP="00BA215E">
      <w:pPr>
        <w:jc w:val="both"/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>Формы организации учебного процесса в прошедшем учебном году: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уроки;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лекции, семинары, практикум;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консультации;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занятия по выбору;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олимпиады, конкурсы;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предметные недели;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открытые уроки.</w:t>
      </w:r>
    </w:p>
    <w:p w:rsidR="00BA215E" w:rsidRPr="001C4E50" w:rsidRDefault="00BA215E" w:rsidP="00BA215E">
      <w:pPr>
        <w:ind w:left="360"/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Учебный план на прошедший учебный год в основном выполнен, учебные программы пройдены.Все учащиеся успешно прошли курс за соответствующий  класс.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Крайне важной является деятельность школы по вооружению учащихся базовыми знаниями, по предупреждению неуспев</w:t>
      </w:r>
      <w:r w:rsidR="00484C74" w:rsidRPr="001C4E50">
        <w:rPr>
          <w:rFonts w:ascii="Times New Roman" w:hAnsi="Times New Roman" w:cs="Times New Roman"/>
          <w:lang w:val="tt-RU"/>
        </w:rPr>
        <w:t>а</w:t>
      </w:r>
      <w:r w:rsidR="003A3EED" w:rsidRPr="001C4E50">
        <w:rPr>
          <w:rFonts w:ascii="Times New Roman" w:hAnsi="Times New Roman" w:cs="Times New Roman"/>
          <w:lang w:val="tt-RU"/>
        </w:rPr>
        <w:t>емости.Успеваемость по школе 98</w:t>
      </w:r>
      <w:r w:rsidRPr="001C4E50">
        <w:rPr>
          <w:rFonts w:ascii="Times New Roman" w:hAnsi="Times New Roman" w:cs="Times New Roman"/>
          <w:lang w:val="tt-RU"/>
        </w:rPr>
        <w:t xml:space="preserve">%. Отсева нет. </w:t>
      </w:r>
      <w:r w:rsidRPr="001C4E50">
        <w:rPr>
          <w:rFonts w:ascii="Times New Roman" w:hAnsi="Times New Roman" w:cs="Times New Roman"/>
          <w:b/>
          <w:bCs/>
          <w:lang w:val="tt-RU"/>
        </w:rPr>
        <w:t xml:space="preserve">    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Вариативные часы в среднем  и старшем звене используются для расширенного изучения предметов  математики и русского языка.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Основными элементами контроля учебно-воспитательного процесса в прошедшем учебном году были: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всеобуча;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состояние преподования учебных предметов;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качество ЗУН учащихся;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качество ведения школьной документации;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учебных программ;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подготовка и проведение итоговой аттестации за курс основной и средней школы;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решений педагогических советов и совещаний.</w:t>
      </w:r>
    </w:p>
    <w:p w:rsidR="00BA215E" w:rsidRPr="001C4E50" w:rsidRDefault="00BA215E" w:rsidP="00BA215E">
      <w:pPr>
        <w:ind w:left="543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lastRenderedPageBreak/>
        <w:t>Процен</w:t>
      </w:r>
      <w:r w:rsidR="00057913">
        <w:rPr>
          <w:rFonts w:ascii="Times New Roman" w:hAnsi="Times New Roman" w:cs="Times New Roman"/>
          <w:lang w:val="tt-RU"/>
        </w:rPr>
        <w:t>т качества  по школе составил 53</w:t>
      </w:r>
      <w:r w:rsidR="009E44EE">
        <w:rPr>
          <w:rFonts w:ascii="Times New Roman" w:hAnsi="Times New Roman" w:cs="Times New Roman"/>
          <w:lang w:val="tt-RU"/>
        </w:rPr>
        <w:t xml:space="preserve"> </w:t>
      </w:r>
      <w:r w:rsidR="00FA7AB0">
        <w:rPr>
          <w:rFonts w:ascii="Times New Roman" w:hAnsi="Times New Roman" w:cs="Times New Roman"/>
          <w:lang w:val="tt-RU"/>
        </w:rPr>
        <w:t>% .  Анализ выпуска 9 кл.</w:t>
      </w:r>
      <w:r w:rsidRPr="001C4E50">
        <w:rPr>
          <w:rFonts w:ascii="Times New Roman" w:hAnsi="Times New Roman" w:cs="Times New Roman"/>
          <w:lang w:val="tt-RU"/>
        </w:rPr>
        <w:t xml:space="preserve"> показал, что учащиеся получили знания и умения по предметам школьной программы.</w:t>
      </w:r>
      <w:r w:rsidR="000207D3">
        <w:rPr>
          <w:rFonts w:ascii="Times New Roman" w:hAnsi="Times New Roman" w:cs="Times New Roman"/>
          <w:lang w:val="tt-RU"/>
        </w:rPr>
        <w:t xml:space="preserve"> </w:t>
      </w:r>
      <w:r w:rsidR="00FA7AB0">
        <w:rPr>
          <w:rFonts w:ascii="Times New Roman" w:hAnsi="Times New Roman" w:cs="Times New Roman"/>
          <w:lang w:val="tt-RU"/>
        </w:rPr>
        <w:t>Это потверждает сдача О</w:t>
      </w:r>
      <w:r w:rsidRPr="001C4E50">
        <w:rPr>
          <w:rFonts w:ascii="Times New Roman" w:hAnsi="Times New Roman" w:cs="Times New Roman"/>
          <w:lang w:val="tt-RU"/>
        </w:rPr>
        <w:t>ГЭ и  по</w:t>
      </w:r>
      <w:r w:rsidR="00FA7AB0">
        <w:rPr>
          <w:rFonts w:ascii="Times New Roman" w:hAnsi="Times New Roman" w:cs="Times New Roman"/>
          <w:lang w:val="tt-RU"/>
        </w:rPr>
        <w:t xml:space="preserve">ступление выпускников в </w:t>
      </w:r>
      <w:r w:rsidRPr="001C4E50">
        <w:rPr>
          <w:rFonts w:ascii="Times New Roman" w:hAnsi="Times New Roman" w:cs="Times New Roman"/>
          <w:lang w:val="tt-RU"/>
        </w:rPr>
        <w:t xml:space="preserve"> средние учебные заведения.   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</w:t>
      </w:r>
    </w:p>
    <w:p w:rsidR="00BA215E" w:rsidRPr="001C4E50" w:rsidRDefault="00BA215E" w:rsidP="0052738D">
      <w:pPr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>Результаты итоговой аттестации выпускников  за курс основной щколы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229"/>
        <w:gridCol w:w="1080"/>
        <w:gridCol w:w="1980"/>
        <w:gridCol w:w="1080"/>
        <w:gridCol w:w="1138"/>
        <w:gridCol w:w="1975"/>
      </w:tblGrid>
      <w:tr w:rsidR="00BA215E" w:rsidRPr="001C4E50" w:rsidTr="00484C74">
        <w:trPr>
          <w:trHeight w:val="411"/>
        </w:trPr>
        <w:tc>
          <w:tcPr>
            <w:tcW w:w="1368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Уч.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год</w:t>
            </w:r>
          </w:p>
        </w:tc>
        <w:tc>
          <w:tcPr>
            <w:tcW w:w="2229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Предметы</w:t>
            </w:r>
          </w:p>
        </w:tc>
        <w:tc>
          <w:tcPr>
            <w:tcW w:w="1080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уч-ся</w:t>
            </w:r>
          </w:p>
        </w:tc>
        <w:tc>
          <w:tcPr>
            <w:tcW w:w="6173" w:type="dxa"/>
            <w:gridSpan w:val="4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Итоги экзаменов</w:t>
            </w:r>
          </w:p>
        </w:tc>
      </w:tr>
      <w:tr w:rsidR="00BA215E" w:rsidRPr="001C4E50" w:rsidTr="00484C74">
        <w:trPr>
          <w:trHeight w:val="460"/>
        </w:trPr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допущенных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 экзаменам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Сдали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“4” 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“5”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Сдали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“3”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качество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E65CB1" w:rsidRPr="001C4E50" w:rsidTr="00484C74">
        <w:tc>
          <w:tcPr>
            <w:tcW w:w="1368" w:type="dxa"/>
          </w:tcPr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2014-2015</w:t>
            </w:r>
          </w:p>
        </w:tc>
        <w:tc>
          <w:tcPr>
            <w:tcW w:w="2229" w:type="dxa"/>
          </w:tcPr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9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0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138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975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3A3EED" w:rsidRPr="001C4E50" w:rsidTr="00484C74">
        <w:tc>
          <w:tcPr>
            <w:tcW w:w="1368" w:type="dxa"/>
          </w:tcPr>
          <w:p w:rsidR="003A3EED" w:rsidRPr="001C4E50" w:rsidRDefault="003A3EED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2015-2016</w:t>
            </w:r>
          </w:p>
        </w:tc>
        <w:tc>
          <w:tcPr>
            <w:tcW w:w="2229" w:type="dxa"/>
          </w:tcPr>
          <w:p w:rsidR="003A3EED" w:rsidRPr="001C4E50" w:rsidRDefault="003A3EED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3A3EED" w:rsidRPr="001C4E50" w:rsidRDefault="003A3EED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0" w:type="dxa"/>
          </w:tcPr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80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138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3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975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63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63</w:t>
            </w:r>
          </w:p>
        </w:tc>
      </w:tr>
      <w:tr w:rsidR="007D41EE" w:rsidRPr="001C4E50" w:rsidTr="00484C74">
        <w:tc>
          <w:tcPr>
            <w:tcW w:w="1368" w:type="dxa"/>
          </w:tcPr>
          <w:p w:rsidR="007D41EE" w:rsidRPr="001C4E50" w:rsidRDefault="007D41EE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2016-2017</w:t>
            </w:r>
          </w:p>
        </w:tc>
        <w:tc>
          <w:tcPr>
            <w:tcW w:w="2229" w:type="dxa"/>
          </w:tcPr>
          <w:p w:rsidR="007D41EE" w:rsidRDefault="007D41EE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7D41EE" w:rsidRPr="001C4E50" w:rsidRDefault="007D41EE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9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138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75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</w:tr>
      <w:tr w:rsidR="00D71C67" w:rsidRPr="001C4E50" w:rsidTr="00484C74">
        <w:tc>
          <w:tcPr>
            <w:tcW w:w="1368" w:type="dxa"/>
          </w:tcPr>
          <w:p w:rsidR="00D71C67" w:rsidRDefault="00D71C67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2229" w:type="dxa"/>
          </w:tcPr>
          <w:p w:rsidR="00D71C67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D71C67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9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8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975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</w:tr>
      <w:tr w:rsidR="00A45C31" w:rsidRPr="001C4E50" w:rsidTr="00484C74">
        <w:tc>
          <w:tcPr>
            <w:tcW w:w="1368" w:type="dxa"/>
          </w:tcPr>
          <w:p w:rsidR="00A45C31" w:rsidRDefault="00A45C3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2018-2019</w:t>
            </w:r>
          </w:p>
        </w:tc>
        <w:tc>
          <w:tcPr>
            <w:tcW w:w="2229" w:type="dxa"/>
          </w:tcPr>
          <w:p w:rsidR="00A45C31" w:rsidRDefault="00A45C31" w:rsidP="002E06C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A45C31" w:rsidRDefault="00A45C31" w:rsidP="002E06C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9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138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75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876110" w:rsidRDefault="00C95FA9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</w:tr>
      <w:tr w:rsidR="00057913" w:rsidRPr="001C4E50" w:rsidTr="00484C74">
        <w:tc>
          <w:tcPr>
            <w:tcW w:w="1368" w:type="dxa"/>
          </w:tcPr>
          <w:p w:rsidR="00057913" w:rsidRDefault="00057913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2019-2020</w:t>
            </w:r>
          </w:p>
        </w:tc>
        <w:tc>
          <w:tcPr>
            <w:tcW w:w="2229" w:type="dxa"/>
          </w:tcPr>
          <w:p w:rsidR="00057913" w:rsidRDefault="00057913" w:rsidP="00057913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057913" w:rsidRDefault="00057913" w:rsidP="00057913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0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080" w:type="dxa"/>
          </w:tcPr>
          <w:p w:rsidR="00057913" w:rsidRDefault="00057913" w:rsidP="00762CDF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2738D" w:rsidRPr="001C4E50" w:rsidTr="00484C74">
        <w:tc>
          <w:tcPr>
            <w:tcW w:w="1368" w:type="dxa"/>
          </w:tcPr>
          <w:p w:rsidR="0052738D" w:rsidRDefault="0052738D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2020-2021</w:t>
            </w:r>
          </w:p>
        </w:tc>
        <w:tc>
          <w:tcPr>
            <w:tcW w:w="2229" w:type="dxa"/>
          </w:tcPr>
          <w:p w:rsidR="0052738D" w:rsidRDefault="0052738D" w:rsidP="00422F1B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52738D" w:rsidRDefault="0052738D" w:rsidP="00422F1B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52738D" w:rsidRDefault="00A1173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  <w:p w:rsidR="00A11733" w:rsidRDefault="00A1173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0" w:type="dxa"/>
          </w:tcPr>
          <w:p w:rsidR="0052738D" w:rsidRDefault="00A1173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  <w:p w:rsidR="00A11733" w:rsidRDefault="00A1173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80" w:type="dxa"/>
          </w:tcPr>
          <w:p w:rsidR="0052738D" w:rsidRDefault="00A11733" w:rsidP="00A11733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A11733" w:rsidRDefault="00A11733" w:rsidP="00A11733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138" w:type="dxa"/>
          </w:tcPr>
          <w:p w:rsidR="0052738D" w:rsidRDefault="004F43D4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  <w:p w:rsidR="004F43D4" w:rsidRDefault="004F43D4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75" w:type="dxa"/>
          </w:tcPr>
          <w:p w:rsidR="0052738D" w:rsidRDefault="004F43D4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  <w:p w:rsidR="004F43D4" w:rsidRDefault="004F43D4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BA215E" w:rsidRPr="001C4E50" w:rsidRDefault="00BA215E" w:rsidP="000207D3">
      <w:pPr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>Результаты итоговой аттестации выпускников за курс средней щколы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229"/>
        <w:gridCol w:w="1080"/>
        <w:gridCol w:w="1980"/>
        <w:gridCol w:w="1080"/>
        <w:gridCol w:w="1138"/>
        <w:gridCol w:w="1975"/>
      </w:tblGrid>
      <w:tr w:rsidR="00BA215E" w:rsidRPr="001C4E50" w:rsidTr="00484C74">
        <w:trPr>
          <w:trHeight w:val="411"/>
        </w:trPr>
        <w:tc>
          <w:tcPr>
            <w:tcW w:w="1368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Уч.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год</w:t>
            </w:r>
          </w:p>
        </w:tc>
        <w:tc>
          <w:tcPr>
            <w:tcW w:w="2229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Предметы</w:t>
            </w:r>
          </w:p>
        </w:tc>
        <w:tc>
          <w:tcPr>
            <w:tcW w:w="1080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уч-ся</w:t>
            </w:r>
          </w:p>
        </w:tc>
        <w:tc>
          <w:tcPr>
            <w:tcW w:w="6173" w:type="dxa"/>
            <w:gridSpan w:val="4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Итоги экзаменов</w:t>
            </w:r>
          </w:p>
        </w:tc>
      </w:tr>
      <w:tr w:rsidR="00BA215E" w:rsidRPr="001C4E50" w:rsidTr="00484C74">
        <w:trPr>
          <w:trHeight w:val="460"/>
        </w:trPr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допущенных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 экзаменам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Сдали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“4” 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“5”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Сдали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“3”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Качество</w:t>
            </w:r>
          </w:p>
        </w:tc>
      </w:tr>
      <w:tr w:rsidR="00BA215E" w:rsidRPr="001C4E50" w:rsidTr="00484C74">
        <w:tc>
          <w:tcPr>
            <w:tcW w:w="1368" w:type="dxa"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2012-2013</w:t>
            </w:r>
          </w:p>
        </w:tc>
        <w:tc>
          <w:tcPr>
            <w:tcW w:w="2229" w:type="dxa"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Татар. язык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 язык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 xml:space="preserve">           1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7041D6" w:rsidRPr="001C4E50" w:rsidTr="00484C74">
        <w:tc>
          <w:tcPr>
            <w:tcW w:w="1368" w:type="dxa"/>
          </w:tcPr>
          <w:p w:rsidR="007041D6" w:rsidRPr="001C4E50" w:rsidRDefault="007041D6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2013-2014</w:t>
            </w:r>
          </w:p>
        </w:tc>
        <w:tc>
          <w:tcPr>
            <w:tcW w:w="2229" w:type="dxa"/>
          </w:tcPr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 язык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0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38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975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041022" w:rsidRPr="001C4E50" w:rsidTr="00484C74">
        <w:tc>
          <w:tcPr>
            <w:tcW w:w="1368" w:type="dxa"/>
          </w:tcPr>
          <w:p w:rsidR="00041022" w:rsidRPr="001C4E50" w:rsidRDefault="00041022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2015-2016</w:t>
            </w:r>
          </w:p>
        </w:tc>
        <w:tc>
          <w:tcPr>
            <w:tcW w:w="2229" w:type="dxa"/>
          </w:tcPr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Химия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Физика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0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8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D71C67" w:rsidRPr="001C4E50" w:rsidTr="00484C74">
        <w:tc>
          <w:tcPr>
            <w:tcW w:w="1368" w:type="dxa"/>
          </w:tcPr>
          <w:p w:rsidR="00D71C67" w:rsidRPr="001C4E50" w:rsidRDefault="00D71C67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2229" w:type="dxa"/>
          </w:tcPr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Биология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lastRenderedPageBreak/>
              <w:t>Физика</w:t>
            </w:r>
          </w:p>
          <w:p w:rsidR="00D71C67" w:rsidRPr="001C4E50" w:rsidRDefault="00D71C67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9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100</w:t>
            </w:r>
          </w:p>
        </w:tc>
      </w:tr>
      <w:tr w:rsidR="00FB3579" w:rsidRPr="001C4E50" w:rsidTr="00484C74">
        <w:tc>
          <w:tcPr>
            <w:tcW w:w="1368" w:type="dxa"/>
          </w:tcPr>
          <w:p w:rsidR="00FB3579" w:rsidRDefault="00FB3579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2018-2019</w:t>
            </w:r>
          </w:p>
        </w:tc>
        <w:tc>
          <w:tcPr>
            <w:tcW w:w="2229" w:type="dxa"/>
          </w:tcPr>
          <w:p w:rsidR="00FB3579" w:rsidRPr="001C4E50" w:rsidRDefault="00FB3579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  <w:tc>
          <w:tcPr>
            <w:tcW w:w="10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FB3579" w:rsidRPr="001C4E50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2CDF" w:rsidRPr="001C4E50" w:rsidTr="00484C74">
        <w:tc>
          <w:tcPr>
            <w:tcW w:w="1368" w:type="dxa"/>
          </w:tcPr>
          <w:p w:rsidR="00762CDF" w:rsidRDefault="00762CDF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2019-2020</w:t>
            </w:r>
          </w:p>
        </w:tc>
        <w:tc>
          <w:tcPr>
            <w:tcW w:w="2229" w:type="dxa"/>
          </w:tcPr>
          <w:p w:rsidR="00762CDF" w:rsidRDefault="00762CDF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  <w:tc>
          <w:tcPr>
            <w:tcW w:w="10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762CDF" w:rsidRPr="001C4E50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F43D4" w:rsidRPr="001C4E50" w:rsidTr="00484C74">
        <w:tc>
          <w:tcPr>
            <w:tcW w:w="1368" w:type="dxa"/>
          </w:tcPr>
          <w:p w:rsidR="004F43D4" w:rsidRDefault="004F43D4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2020-2021</w:t>
            </w:r>
          </w:p>
        </w:tc>
        <w:tc>
          <w:tcPr>
            <w:tcW w:w="2229" w:type="dxa"/>
          </w:tcPr>
          <w:p w:rsidR="004F43D4" w:rsidRDefault="004F43D4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  <w:tc>
          <w:tcPr>
            <w:tcW w:w="1080" w:type="dxa"/>
          </w:tcPr>
          <w:p w:rsidR="004F43D4" w:rsidRDefault="004F43D4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0" w:type="dxa"/>
          </w:tcPr>
          <w:p w:rsidR="004F43D4" w:rsidRDefault="004F43D4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4F43D4" w:rsidRDefault="004F43D4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4F43D4" w:rsidRPr="001C4E50" w:rsidRDefault="004F43D4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4F43D4" w:rsidRDefault="004F43D4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</w:t>
      </w:r>
      <w:r w:rsidRPr="001C4E50">
        <w:rPr>
          <w:rFonts w:ascii="Times New Roman" w:hAnsi="Times New Roman" w:cs="Times New Roman"/>
          <w:b/>
          <w:bCs/>
          <w:lang w:val="tt-RU"/>
        </w:rPr>
        <w:t xml:space="preserve">Формы контроля используемые в школе: 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классно-обобщающий контроль;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обзорный контроль;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административный контроль за уровнем знаний и умений по предметам;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тематически-обобщающий контроль.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</w:t>
      </w:r>
      <w:r w:rsidRPr="001C4E50">
        <w:rPr>
          <w:rFonts w:ascii="Times New Roman" w:hAnsi="Times New Roman" w:cs="Times New Roman"/>
          <w:b/>
          <w:bCs/>
          <w:lang w:val="tt-RU"/>
        </w:rPr>
        <w:t>Методы контроля</w:t>
      </w:r>
      <w:r w:rsidRPr="001C4E50">
        <w:rPr>
          <w:rFonts w:ascii="Times New Roman" w:hAnsi="Times New Roman" w:cs="Times New Roman"/>
          <w:lang w:val="tt-RU"/>
        </w:rPr>
        <w:t>: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наблюдение ( посешение уроков);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изучение документации;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проверка знаний;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анкетирование;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анализ.               </w:t>
      </w:r>
    </w:p>
    <w:p w:rsidR="00BA215E" w:rsidRPr="001C4E50" w:rsidRDefault="00BA215E" w:rsidP="00BA215E">
      <w:pPr>
        <w:ind w:left="72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55294D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36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b/>
          <w:bCs/>
          <w:lang w:val="tt-RU"/>
        </w:rPr>
        <w:t>АНАЛИЗ УЧЕБНОЙ ДЕЯТЕЛЬНОСТИ</w:t>
      </w:r>
    </w:p>
    <w:p w:rsidR="00BA215E" w:rsidRPr="001C4E50" w:rsidRDefault="00BA215E" w:rsidP="00BA215E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7D41E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Администрацией школы посещались у</w:t>
      </w:r>
      <w:r w:rsidR="007D41EE">
        <w:rPr>
          <w:rFonts w:ascii="Times New Roman" w:hAnsi="Times New Roman" w:cs="Times New Roman"/>
          <w:lang w:val="tt-RU"/>
        </w:rPr>
        <w:t xml:space="preserve">роки в рабочем порядке по плану </w:t>
      </w:r>
      <w:r w:rsidRPr="001C4E50">
        <w:rPr>
          <w:rFonts w:ascii="Times New Roman" w:hAnsi="Times New Roman" w:cs="Times New Roman"/>
          <w:lang w:val="tt-RU"/>
        </w:rPr>
        <w:t xml:space="preserve">внутришкольного контроля.Содержание большинства  посещенных уроков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характеризуется достаточно высоким научным уровнем, доступностью, связью с жизнью и с практикой, новизной и пробл</w:t>
      </w:r>
      <w:r w:rsidR="00261FFC">
        <w:rPr>
          <w:rFonts w:ascii="Times New Roman" w:hAnsi="Times New Roman" w:cs="Times New Roman"/>
          <w:lang w:val="tt-RU"/>
        </w:rPr>
        <w:t>емностью.Уроки  математики  в 5</w:t>
      </w:r>
      <w:r w:rsidR="007D41EE">
        <w:rPr>
          <w:rFonts w:ascii="Times New Roman" w:hAnsi="Times New Roman" w:cs="Times New Roman"/>
          <w:lang w:val="tt-RU"/>
        </w:rPr>
        <w:t>-</w:t>
      </w:r>
      <w:r w:rsidR="00261FFC">
        <w:rPr>
          <w:rFonts w:ascii="Times New Roman" w:hAnsi="Times New Roman" w:cs="Times New Roman"/>
          <w:lang w:val="tt-RU"/>
        </w:rPr>
        <w:t>9</w:t>
      </w:r>
      <w:r w:rsidR="007D41EE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lang w:val="tt-RU"/>
        </w:rPr>
        <w:t>кл</w:t>
      </w:r>
      <w:r w:rsidR="00261FFC">
        <w:rPr>
          <w:rFonts w:ascii="Times New Roman" w:hAnsi="Times New Roman" w:cs="Times New Roman"/>
          <w:lang w:val="tt-RU"/>
        </w:rPr>
        <w:t>ассах (учитель  Рахматуллина Л.И</w:t>
      </w:r>
      <w:r w:rsidRPr="001C4E50">
        <w:rPr>
          <w:rFonts w:ascii="Times New Roman" w:hAnsi="Times New Roman" w:cs="Times New Roman"/>
          <w:lang w:val="tt-RU"/>
        </w:rPr>
        <w:t xml:space="preserve">.) отличается  эффективностью мотивации учащихся на обучение, реализацией уровневой дифференциации. На уроках русского языка  </w:t>
      </w:r>
      <w:r w:rsidR="007D41EE">
        <w:rPr>
          <w:rFonts w:ascii="Times New Roman" w:hAnsi="Times New Roman" w:cs="Times New Roman"/>
          <w:lang w:val="tt-RU"/>
        </w:rPr>
        <w:t>(</w:t>
      </w:r>
      <w:r w:rsidRPr="001C4E50">
        <w:rPr>
          <w:rFonts w:ascii="Times New Roman" w:hAnsi="Times New Roman" w:cs="Times New Roman"/>
          <w:lang w:val="tt-RU"/>
        </w:rPr>
        <w:t>учите</w:t>
      </w:r>
      <w:r w:rsidR="007D41EE">
        <w:rPr>
          <w:rFonts w:ascii="Times New Roman" w:hAnsi="Times New Roman" w:cs="Times New Roman"/>
          <w:lang w:val="tt-RU"/>
        </w:rPr>
        <w:t>ль Галиева М.М.)</w:t>
      </w:r>
      <w:r w:rsidRPr="001C4E50">
        <w:rPr>
          <w:rFonts w:ascii="Times New Roman" w:hAnsi="Times New Roman" w:cs="Times New Roman"/>
          <w:lang w:val="tt-RU"/>
        </w:rPr>
        <w:t xml:space="preserve"> ведут систематическую работу по развитию учащихся, целенаправлены на формирование знаний различного уровня.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Учителя Хаматгалиева Р. З.,Сафина Л.З., Закирова Р.М</w:t>
      </w:r>
      <w:r w:rsidRPr="001C4E50">
        <w:rPr>
          <w:rFonts w:ascii="Times New Roman" w:hAnsi="Times New Roman" w:cs="Times New Roman"/>
          <w:i/>
          <w:iCs/>
          <w:lang w:val="tt-RU"/>
        </w:rPr>
        <w:t>.</w:t>
      </w:r>
      <w:r w:rsidRPr="001C4E50">
        <w:rPr>
          <w:rFonts w:ascii="Times New Roman" w:hAnsi="Times New Roman" w:cs="Times New Roman"/>
          <w:lang w:val="tt-RU"/>
        </w:rPr>
        <w:t xml:space="preserve">  применяют различные формы самостоятельной работы на всех этапах урока, способствующие подготовке школьников к активной деятельности, самостоятельному пониманию и углублению знаний, закреплению умений и навыков.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В целом все уроки методически построены правильно, уроки интересные, разнообразные.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Были даны рекомендации: использовать в учебной практике индивидуальные дифференцированные задания, разнообразить формы уроков.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С целью повышения интереса учащихся к изучению предметов в школе проводились предметные недели, были организованы  кружки. .Посещаемость уроков и элективных курсов учащимися 100%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Все учителя были обеспечены необходимыми для успешной организации учебного процесса программами, а учащиеся- учебниками.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lastRenderedPageBreak/>
        <w:t xml:space="preserve">      Важнейшим средством повышения педагогического мастерства учителей, связывающим в единое целое систему работы школы  является методическая работа.Роль методической работы в школе значительно возрастает в современных условиях в связи необходимостью рационально и оперативно использовать новые методики, приемы и формы обучения и воспитания.</w:t>
      </w: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Формы методической работы: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Тематические педагогические советы.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Методический совет.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Методические объединения.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Работа учителей над темами самообразования.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Открытые уроки, их анализ.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Взаимопосещение и анализ уроков.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Предметные недели.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Педагогический мониторинг.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9. Индивидуальные беседы по организации  и проведению уроков.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10.Организация и контроль курсовой подготовки учителей.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11. Аттестация</w:t>
      </w: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Выводы: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1. Учебный план  выполнен. Программы пройдены.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2. Практически все намеченные мероприятия выполнены.Формы и методы контроля  соответствуют задачам, которые ставил педагогический коллектив школы на учебный год.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3. Методическая тема школы и вытекающие из не</w:t>
      </w:r>
      <w:r w:rsidR="007D41EE">
        <w:rPr>
          <w:rFonts w:ascii="Times New Roman" w:hAnsi="Times New Roman" w:cs="Times New Roman"/>
          <w:lang w:val="tt-RU"/>
        </w:rPr>
        <w:t>е темы МО соответствуют основ</w:t>
      </w:r>
      <w:r w:rsidRPr="001C4E50">
        <w:rPr>
          <w:rFonts w:ascii="Times New Roman" w:hAnsi="Times New Roman" w:cs="Times New Roman"/>
          <w:lang w:val="tt-RU"/>
        </w:rPr>
        <w:t>ным з</w:t>
      </w:r>
      <w:r w:rsidR="000F033C">
        <w:rPr>
          <w:rFonts w:ascii="Times New Roman" w:hAnsi="Times New Roman" w:cs="Times New Roman"/>
          <w:lang w:val="tt-RU"/>
        </w:rPr>
        <w:t>адачам, стоящим перед школой. 13</w:t>
      </w:r>
      <w:r w:rsidRPr="001C4E50">
        <w:rPr>
          <w:rFonts w:ascii="Times New Roman" w:hAnsi="Times New Roman" w:cs="Times New Roman"/>
          <w:lang w:val="tt-RU"/>
        </w:rPr>
        <w:t xml:space="preserve"> учителей объединены в три МО.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4. Тематика заседаний МО и педсоветов отражает основные проблемные вопросы. Выросла активность учителей, их стремление к творчеству, увеличилось число 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учителей, проходящих аттестацию в целя</w:t>
      </w:r>
      <w:r w:rsidR="001F59D7">
        <w:rPr>
          <w:rFonts w:ascii="Times New Roman" w:hAnsi="Times New Roman" w:cs="Times New Roman"/>
          <w:lang w:val="tt-RU"/>
        </w:rPr>
        <w:t xml:space="preserve">х повышения квалификации. В ходе </w:t>
      </w:r>
      <w:r w:rsidRPr="001C4E50">
        <w:rPr>
          <w:rFonts w:ascii="Times New Roman" w:hAnsi="Times New Roman" w:cs="Times New Roman"/>
          <w:lang w:val="tt-RU"/>
        </w:rPr>
        <w:t>предметных недель учителя проявили хороши</w:t>
      </w:r>
      <w:r w:rsidR="001F59D7">
        <w:rPr>
          <w:rFonts w:ascii="Times New Roman" w:hAnsi="Times New Roman" w:cs="Times New Roman"/>
          <w:lang w:val="tt-RU"/>
        </w:rPr>
        <w:t xml:space="preserve">е организаторские способности, </w:t>
      </w:r>
      <w:r w:rsidRPr="001C4E50">
        <w:rPr>
          <w:rFonts w:ascii="Times New Roman" w:hAnsi="Times New Roman" w:cs="Times New Roman"/>
          <w:lang w:val="tt-RU"/>
        </w:rPr>
        <w:t>разнообразные формы их проведения вызвали повышенный интерес  у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Наряду с положительными разультатами имеются и недостатки: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1. Нет четкости построения всей работы по принципу “ диагностика-анализ”.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2. МО мало внимания уделяют изучению новых технологий.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3. Недостаточно налажена связь “учитель-ученик-родитель”.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1416"/>
        <w:jc w:val="both"/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Рекомендации: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 xml:space="preserve">        </w:t>
      </w:r>
      <w:r w:rsidRPr="001C4E50">
        <w:rPr>
          <w:rFonts w:ascii="Times New Roman" w:hAnsi="Times New Roman" w:cs="Times New Roman"/>
          <w:lang w:val="tt-RU"/>
        </w:rPr>
        <w:t>1 .Работу по организации учебно- воспитательного поцесса строить на    диагностической основе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2. Шире использовать передовой педагогический опыт, новые технологии.</w:t>
      </w:r>
    </w:p>
    <w:p w:rsidR="00BA215E" w:rsidRPr="001C4E50" w:rsidRDefault="001F59D7" w:rsidP="00BA215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3.</w:t>
      </w:r>
      <w:r w:rsidR="00BA215E" w:rsidRPr="001C4E50">
        <w:rPr>
          <w:rFonts w:ascii="Times New Roman" w:hAnsi="Times New Roman" w:cs="Times New Roman"/>
          <w:lang w:val="tt-RU"/>
        </w:rPr>
        <w:t xml:space="preserve"> Совершенствовать индивидуали</w:t>
      </w:r>
      <w:r>
        <w:rPr>
          <w:rFonts w:ascii="Times New Roman" w:hAnsi="Times New Roman" w:cs="Times New Roman"/>
          <w:lang w:val="tt-RU"/>
        </w:rPr>
        <w:t>зацию и дифференциацию обучения  в условиях внедрения ФГОС.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Default="00BA215E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Pr="001C4E50" w:rsidRDefault="00622BF1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DD4286" w:rsidP="00DD4286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t>IV</w:t>
      </w:r>
      <w:r w:rsidRPr="001C4E50">
        <w:rPr>
          <w:rFonts w:ascii="Times New Roman" w:hAnsi="Times New Roman" w:cs="Times New Roman"/>
          <w:b/>
          <w:bCs/>
        </w:rPr>
        <w:t>. ОХРАНА ЗДОРОВЬЯ И СОЗДАНИЕ УСЛОВИЙ ДЛЯ ЗДОРОВОГО ОБРАЗА ЖИЗНИ</w:t>
      </w:r>
    </w:p>
    <w:p w:rsidR="00BA215E" w:rsidRPr="001C4E50" w:rsidRDefault="00BA215E" w:rsidP="00BA215E">
      <w:pPr>
        <w:ind w:left="220"/>
        <w:jc w:val="right"/>
        <w:rPr>
          <w:rFonts w:ascii="Times New Roman" w:hAnsi="Times New Roman" w:cs="Times New Roman"/>
          <w:b/>
          <w:bCs/>
        </w:rPr>
      </w:pPr>
    </w:p>
    <w:tbl>
      <w:tblPr>
        <w:tblW w:w="15026" w:type="dxa"/>
        <w:tblInd w:w="108" w:type="dxa"/>
        <w:tblLayout w:type="fixed"/>
        <w:tblLook w:val="00A0"/>
      </w:tblPr>
      <w:tblGrid>
        <w:gridCol w:w="5417"/>
        <w:gridCol w:w="20"/>
        <w:gridCol w:w="1878"/>
        <w:gridCol w:w="907"/>
        <w:gridCol w:w="142"/>
        <w:gridCol w:w="3260"/>
        <w:gridCol w:w="3402"/>
      </w:tblGrid>
      <w:tr w:rsidR="00BA215E" w:rsidRPr="001C4E50" w:rsidTr="0070232D">
        <w:tc>
          <w:tcPr>
            <w:tcW w:w="5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Где заслуш., фиксируется</w:t>
            </w:r>
          </w:p>
        </w:tc>
      </w:tr>
      <w:tr w:rsidR="00BA215E" w:rsidRPr="001C4E50" w:rsidTr="0070232D">
        <w:trPr>
          <w:cantSplit/>
        </w:trPr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.1.Организация образовательного процесса в соответствии с СанПин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Организация образовательного процесса с делением учебного года на четверти.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7041D6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технического осмотра здания, спец. рейда по проверке соблюдения санитарных норм, гигиенического режима и безопасности.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директор </w:t>
            </w:r>
          </w:p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акт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Организация контроля за соблюдением санитарно-гигиенического режима и выполнением мер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приятий, связанных со здоровьем детей.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директор </w:t>
            </w:r>
          </w:p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Смотр-конкурс кабинетов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Замена ламп.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 по мере поступления средств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Осуществление контроля за технологией приготовления, качеством и витаминизацией пищи в школьной столовой.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7. Осуществление контроля за прохождением медосмотра работниками школы.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8. Организация спортивной внеклассной работы.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(согласно плану)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 учителя физ. культуры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color w:val="C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 Организация мероприятий по охране и технике безопасности участников образовательного процесса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tabs>
                <w:tab w:val="left" w:pos="233"/>
              </w:tabs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Издание приказов о назначении ответственных лиц.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Выполнение режима безопасности образовательного процесса, соблюдение правил охраны труда.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Проведение планового  инструктажа по ТБ.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журнал регистрации ин-жа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4. Проведение внепланового инструктажа по ТБ.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года, по мере необходимости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журнал регистрации ин-жа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5.Проверка выполнения правил ТБ и охраны труда обучающихся на начало учебного года и втор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го полугодия.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акт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6.Оформление и обновление уголка безопасности.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.3. Организация мероприятий по предупреждению детского дорожно-транспортного травматизма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1.Инструктивно-методическое занятие</w:t>
            </w:r>
            <w:r w:rsidR="00622BF1">
              <w:rPr>
                <w:rFonts w:ascii="Times New Roman" w:hAnsi="Times New Roman" w:cs="Times New Roman"/>
                <w:color w:val="000000"/>
              </w:rPr>
              <w:t xml:space="preserve"> с классными руководителями 1-9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классов  по методике проведения с уч-ся занятий по изучению ПДД.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до 5.09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tabs>
                <w:tab w:val="left" w:pos="240"/>
              </w:tabs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Контроль за введением тем по изучению ПДД в рабочие программы по ОБЖ,   программу классных часов.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зам. директора по УР и ВР 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Встречи с работниками  ГИБДД.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Тематические викторины, конкурсы, выставки рисунков.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Обсуждение вопроса о профилактике детского дорожно-транспортного травматизма на совещании при директоре.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6.Оформление и обновление уголка безопасности дорожного движения.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постоянно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.4. Организация мероприятий по профилактике травматизма и несчастных случаев</w:t>
            </w: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Издание приказа о создании комиссии о расследовании несчастных случаев.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Заслушивание на совещании при директоре о мероприятиях по профилактике несчастных случаев.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70232D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Лекция для педагогов «Причины травматизма и суицида».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Обсуждение вопросов детского травматизма на родительских собраниях.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педагог-организатор,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 руковод.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Диагностика детского травматизма.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Директор.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cantSplit/>
        </w:trPr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.5 Организация медицинского осмотра обучающихся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Организац</w:t>
            </w:r>
            <w:r w:rsidR="00622BF1">
              <w:rPr>
                <w:rFonts w:ascii="Times New Roman" w:hAnsi="Times New Roman" w:cs="Times New Roman"/>
              </w:rPr>
              <w:t xml:space="preserve">ия мед. осмотра обучающихся 1-9 </w:t>
            </w:r>
            <w:r w:rsidRPr="001C4E50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и проведение санации обучающихся.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Организация и проведение осмотра узкими специалистами обучающихся первых классов.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Проведение плановых вакцинаций и ревакцинаций обучающихся.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Проведение вакцинации в период эпидемии гриппа.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Анализ заболеваемости учащихся.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</w:p>
        </w:tc>
      </w:tr>
      <w:tr w:rsidR="00BA215E" w:rsidRPr="001C4E50" w:rsidTr="0070232D">
        <w:trPr>
          <w:cantSplit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.6 Организация питания школьников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1. Организация горячего питания </w:t>
            </w:r>
            <w:r w:rsidR="001F59D7">
              <w:rPr>
                <w:rFonts w:ascii="Times New Roman" w:hAnsi="Times New Roman" w:cs="Times New Roman"/>
              </w:rPr>
              <w:t>для обучающихся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горячих завтраков для обучающихся школы.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 Организация бесплатного питания детей из многодетных семей.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Контроль за работой школьной столовой.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Осуществление контроля за технологией приготовления, качеством и витаминизацией пищи.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Создание производственной комиссии по контролю за питанием.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3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rPr>
          <w:cantSplit/>
        </w:trPr>
        <w:tc>
          <w:tcPr>
            <w:tcW w:w="1502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 Организация летнего труда и отдыха обучающихся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215E" w:rsidRPr="001C4E50">
              <w:rPr>
                <w:rFonts w:ascii="Times New Roman" w:hAnsi="Times New Roman" w:cs="Times New Roman"/>
              </w:rPr>
              <w:t>. Организация трудоустройства несовершеннолетних через ЦЗН.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трудоустройство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A215E" w:rsidRPr="001C4E50">
              <w:rPr>
                <w:rFonts w:ascii="Times New Roman" w:hAnsi="Times New Roman" w:cs="Times New Roman"/>
              </w:rPr>
              <w:t>. Организация летней трудовой практики обучающихся по благоустройству школьной территории.</w:t>
            </w:r>
          </w:p>
        </w:tc>
        <w:tc>
          <w:tcPr>
            <w:tcW w:w="294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ответственный за </w:t>
            </w:r>
            <w:r w:rsidR="00AE371A">
              <w:rPr>
                <w:rFonts w:ascii="Times New Roman" w:hAnsi="Times New Roman" w:cs="Times New Roman"/>
              </w:rPr>
              <w:t>благоустройст</w:t>
            </w:r>
            <w:r w:rsidRPr="001C4E50">
              <w:rPr>
                <w:rFonts w:ascii="Times New Roman" w:hAnsi="Times New Roman" w:cs="Times New Roman"/>
              </w:rPr>
              <w:t>во школьной территории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E14B1B" w:rsidRDefault="00E14B1B" w:rsidP="0002671A">
      <w:pPr>
        <w:ind w:right="-334"/>
        <w:rPr>
          <w:rFonts w:ascii="Times New Roman" w:hAnsi="Times New Roman" w:cs="Times New Roman"/>
          <w:b/>
          <w:bCs/>
        </w:rPr>
      </w:pPr>
    </w:p>
    <w:p w:rsidR="0002671A" w:rsidRDefault="0002671A" w:rsidP="0002671A">
      <w:pPr>
        <w:ind w:right="-334"/>
        <w:rPr>
          <w:rFonts w:ascii="Times New Roman" w:hAnsi="Times New Roman" w:cs="Times New Roman"/>
          <w:b/>
          <w:bCs/>
        </w:rPr>
      </w:pPr>
    </w:p>
    <w:p w:rsidR="00E14B1B" w:rsidRDefault="00E14B1B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</w:p>
    <w:p w:rsidR="00E14B1B" w:rsidRPr="001C4E50" w:rsidRDefault="00E14B1B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</w:p>
    <w:p w:rsidR="00E240EE" w:rsidRDefault="00E240EE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DD4286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lastRenderedPageBreak/>
        <w:t>V</w:t>
      </w:r>
      <w:r w:rsidRPr="001C4E50">
        <w:rPr>
          <w:rFonts w:ascii="Times New Roman" w:hAnsi="Times New Roman" w:cs="Times New Roman"/>
          <w:b/>
          <w:bCs/>
        </w:rPr>
        <w:t>. УЧЕБНО-МЕТОДИЧЕСКАЯ ДЕЯТЕЛЬНОСТЬ И УПРАВЛЕНИЕ ШКОЛОЙ</w:t>
      </w:r>
    </w:p>
    <w:p w:rsidR="00BA215E" w:rsidRPr="001C4E50" w:rsidRDefault="00BA215E" w:rsidP="00BA215E">
      <w:pPr>
        <w:ind w:left="220" w:right="-334"/>
        <w:jc w:val="center"/>
        <w:rPr>
          <w:rFonts w:ascii="Times New Roman" w:hAnsi="Times New Roman" w:cs="Times New Roman"/>
          <w:b/>
          <w:bCs/>
        </w:rPr>
      </w:pPr>
    </w:p>
    <w:tbl>
      <w:tblPr>
        <w:tblW w:w="19102" w:type="dxa"/>
        <w:tblInd w:w="-2" w:type="dxa"/>
        <w:tblLayout w:type="fixed"/>
        <w:tblLook w:val="00A0"/>
      </w:tblPr>
      <w:tblGrid>
        <w:gridCol w:w="5497"/>
        <w:gridCol w:w="142"/>
        <w:gridCol w:w="2835"/>
        <w:gridCol w:w="3118"/>
        <w:gridCol w:w="3544"/>
        <w:gridCol w:w="236"/>
        <w:gridCol w:w="1865"/>
        <w:gridCol w:w="1865"/>
      </w:tblGrid>
      <w:tr w:rsidR="00BA215E" w:rsidRPr="001C4E50" w:rsidTr="0070232D">
        <w:trPr>
          <w:gridAfter w:val="3"/>
          <w:wAfter w:w="3966" w:type="dxa"/>
          <w:cantSplit/>
        </w:trPr>
        <w:tc>
          <w:tcPr>
            <w:tcW w:w="15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AA52F1">
            <w:pPr>
              <w:tabs>
                <w:tab w:val="left" w:pos="775"/>
              </w:tabs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.1 Организация учебного проц</w:t>
            </w:r>
            <w:r w:rsidR="00AA52F1" w:rsidRPr="001C4E50">
              <w:rPr>
                <w:rFonts w:ascii="Times New Roman" w:hAnsi="Times New Roman" w:cs="Times New Roman"/>
                <w:b/>
                <w:bCs/>
              </w:rPr>
              <w:t xml:space="preserve">есса в соответствии с Законом 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 xml:space="preserve"> «Об образовании</w:t>
            </w:r>
            <w:r w:rsidR="00AA52F1" w:rsidRPr="001C4E50">
              <w:rPr>
                <w:rFonts w:ascii="Times New Roman" w:hAnsi="Times New Roman" w:cs="Times New Roman"/>
                <w:b/>
                <w:bCs/>
              </w:rPr>
              <w:t xml:space="preserve"> в РФ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Проведение учета детей, проживающих в селе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август, март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отчет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Изучение  нормативно -   правовых документов.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Комплектование 1,5,  классов.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Составление графика дежурства учителей.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ВР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Подготовка с</w:t>
            </w:r>
            <w:r w:rsidR="00AE758A">
              <w:rPr>
                <w:rFonts w:ascii="Times New Roman" w:hAnsi="Times New Roman" w:cs="Times New Roman"/>
              </w:rPr>
              <w:t>татистических отчетов ОО-1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отчет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Оформление тарификации.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 Утверждение рабочих программ по предметам.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207D3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директор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8. Составление   расписания.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9. Корректировка расписания в связи с отсутствием учителей, изменение нагрузки, обеспечение замещения уроков.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10. Составление расписания   кружков, зан</w:t>
            </w:r>
            <w:r w:rsidR="001F59D7">
              <w:rPr>
                <w:rFonts w:ascii="Times New Roman" w:hAnsi="Times New Roman" w:cs="Times New Roman"/>
              </w:rPr>
              <w:t xml:space="preserve">ятий  внеурочной деятельности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</w:t>
            </w:r>
            <w:r w:rsidR="00BA215E" w:rsidRPr="001C4E50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11. Организация горячего питания.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12. Анализ успеваемости. Выявление причин отставания обучающихся, принятие мер  по ликвидации пробелов в знаниях.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13. Оформление табеля учета рабочего времени.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14. Оформление журнала регистрации пропущенных и замещенных уроков.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15. Контроль за движением обучающихся.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16. Проверка оформления  журналов и личных дел.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 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17. Проверка журналов эл. курсов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по итогам четверти, полугодия,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18.  Подготовка документов для аттестации педагогических работников.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19. Составление графиков контрольных, практических, лабораторных работ.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20. Подготовка к итоговой аттестации.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21. Организация и прове</w:t>
            </w:r>
            <w:r w:rsidR="0002671A">
              <w:rPr>
                <w:rFonts w:ascii="Times New Roman" w:hAnsi="Times New Roman" w:cs="Times New Roman"/>
              </w:rPr>
              <w:t xml:space="preserve">дение итоговой аттестации в   9 </w:t>
            </w:r>
            <w:r w:rsidR="0002671A">
              <w:rPr>
                <w:rFonts w:ascii="Times New Roman" w:hAnsi="Times New Roman" w:cs="Times New Roman"/>
              </w:rPr>
              <w:lastRenderedPageBreak/>
              <w:t>9</w:t>
            </w:r>
            <w:r w:rsidRPr="001C4E50">
              <w:rPr>
                <w:rFonts w:ascii="Times New Roman" w:hAnsi="Times New Roman" w:cs="Times New Roman"/>
              </w:rPr>
              <w:t xml:space="preserve"> классах.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май, 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22.Подготовка к мониторинговому и</w:t>
            </w:r>
            <w:r w:rsidR="00225043">
              <w:rPr>
                <w:rFonts w:ascii="Times New Roman" w:hAnsi="Times New Roman" w:cs="Times New Roman"/>
              </w:rPr>
              <w:t>сследованию качества знаний в 1</w:t>
            </w:r>
            <w:r w:rsidRPr="001C4E50">
              <w:rPr>
                <w:rFonts w:ascii="Times New Roman" w:hAnsi="Times New Roman" w:cs="Times New Roman"/>
              </w:rPr>
              <w:t>, 4</w:t>
            </w:r>
            <w:r w:rsidR="00225043">
              <w:rPr>
                <w:rFonts w:ascii="Times New Roman" w:hAnsi="Times New Roman" w:cs="Times New Roman"/>
              </w:rPr>
              <w:t xml:space="preserve"> ,5</w:t>
            </w:r>
            <w:r w:rsidR="001F59D7">
              <w:rPr>
                <w:rFonts w:ascii="Times New Roman" w:hAnsi="Times New Roman" w:cs="Times New Roman"/>
              </w:rPr>
              <w:t>,6,8</w:t>
            </w:r>
            <w:r w:rsidRPr="001C4E5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23.Организация  мониторингового исследовани</w:t>
            </w:r>
            <w:r w:rsidR="00225043">
              <w:rPr>
                <w:rFonts w:ascii="Times New Roman" w:hAnsi="Times New Roman" w:cs="Times New Roman"/>
              </w:rPr>
              <w:t>я качества знаний обучающихся 4</w:t>
            </w:r>
            <w:r w:rsidR="00AE758A">
              <w:rPr>
                <w:rFonts w:ascii="Times New Roman" w:hAnsi="Times New Roman" w:cs="Times New Roman"/>
              </w:rPr>
              <w:t>, 9</w:t>
            </w:r>
            <w:r w:rsidRPr="001C4E50">
              <w:rPr>
                <w:rFonts w:ascii="Times New Roman" w:hAnsi="Times New Roman" w:cs="Times New Roman"/>
              </w:rPr>
              <w:t xml:space="preserve">  кл.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сентябрь,, 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24. Организация и проведени</w:t>
            </w:r>
            <w:r w:rsidR="001F59D7">
              <w:rPr>
                <w:rFonts w:ascii="Times New Roman" w:hAnsi="Times New Roman" w:cs="Times New Roman"/>
              </w:rPr>
              <w:t>е промежуточной аттестации обучающихся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25. Подготовка документации для заполнения аттестатов.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26. Составление расписаний экзаменов, консультаций.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декабрь, 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27  Контроль за выполнением программного материала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 итогам четверти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28. Анализ работы за год, составление плана на новый учебный год.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151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8B14FC">
            <w:pPr>
              <w:numPr>
                <w:ilvl w:val="1"/>
                <w:numId w:val="30"/>
              </w:num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 xml:space="preserve">  Организация работы по обеспечению преемственности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151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.2.1 Детский сад-начальная школа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Диагностика функциональной готовности детей к обучению в школе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учителя нач.кл,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Родительское собрание в подготовительной группе ДОУ «Задачи ДОУ и семьи по подготовке к школе», «Ребенок на пороге школы».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учителя нач.классов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3.  Организация занятий в группе предшкольной  подготовки.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Январь-июнь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lang w:eastAsia="ar-SA"/>
              </w:rPr>
              <w:t>Учителя нач.кл.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trHeight w:val="527"/>
        </w:trPr>
        <w:tc>
          <w:tcPr>
            <w:tcW w:w="15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BA215E" w:rsidRPr="001C4E50" w:rsidRDefault="009B3B55" w:rsidP="00484C74">
            <w:pPr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.2.2 Начальная школа-основная школа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Дети гр. Предшк.подгот. и подготов.гр.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Входной мониторинг.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 учителя - 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Родительское собрание, анкетирование родителей.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EB4367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 Совещание при</w:t>
            </w:r>
            <w:r w:rsidR="001F59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администрации</w:t>
            </w:r>
            <w:r w:rsidR="00BA215E" w:rsidRPr="001C4E50">
              <w:rPr>
                <w:rFonts w:ascii="Times New Roman" w:hAnsi="Times New Roman" w:cs="Times New Roman"/>
              </w:rPr>
              <w:t xml:space="preserve">    по      проблемам преемственности    начальной    и    средней    школы. Согласование программ обучения и развития. Анализ содержания        программ        с        точки        зрения преемственности.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 учителя – предметники, классные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Анализ и выработка рекомендаций по методике обучения наиболее сложных тем. Обмен опытом в данном направлении (выступление на заседании м/о </w:t>
            </w:r>
            <w:r w:rsidRPr="001C4E50">
              <w:rPr>
                <w:rFonts w:ascii="Times New Roman" w:hAnsi="Times New Roman" w:cs="Times New Roman"/>
              </w:rPr>
              <w:lastRenderedPageBreak/>
              <w:t>начальных классов).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ШМО, учителя-предметники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 xml:space="preserve">Организация   </w:t>
            </w:r>
            <w:r w:rsidR="00225043">
              <w:rPr>
                <w:rFonts w:ascii="Times New Roman" w:hAnsi="Times New Roman" w:cs="Times New Roman"/>
              </w:rPr>
              <w:t>обучения   в   5   классе</w:t>
            </w:r>
            <w:r w:rsidRPr="001C4E50">
              <w:rPr>
                <w:rFonts w:ascii="Times New Roman" w:hAnsi="Times New Roman" w:cs="Times New Roman"/>
              </w:rPr>
              <w:t xml:space="preserve">   с   учетом преемственности    на следующий учебный год   (совещание       администрации):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409"/>
              </w:tabs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пл</w:t>
            </w:r>
            <w:r w:rsidR="00225043">
              <w:rPr>
                <w:rFonts w:ascii="Times New Roman" w:hAnsi="Times New Roman" w:cs="Times New Roman"/>
              </w:rPr>
              <w:t>анирование 5 класса</w:t>
            </w:r>
            <w:r w:rsidR="00E26513">
              <w:rPr>
                <w:rFonts w:ascii="Times New Roman" w:hAnsi="Times New Roman" w:cs="Times New Roman"/>
              </w:rPr>
              <w:t xml:space="preserve">   в  2019-2020</w:t>
            </w:r>
            <w:r w:rsidRPr="001C4E50">
              <w:rPr>
                <w:rFonts w:ascii="Times New Roman" w:hAnsi="Times New Roman" w:cs="Times New Roman"/>
              </w:rPr>
              <w:t xml:space="preserve"> учебном   году,  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409"/>
              </w:tabs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- планирование подготовительных    мероприятий     по     повышению квалификации   учителей.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Взаимопосещение     уроков     учителей     начальных классов и основной школы (в соответствии с графиком открытых уроков).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МО, учителя-предметники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Преемственность содержания обучения между начальной и средней школой (повторение учебного материала). Совместное заседание методических объединений.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МО, учителя-предметники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Диагностика  психологических  особенностей  детей 4-х классов, знакомство с её результатами учителей 5-х классов и родителей.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зам.директора по УР, 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Лекция для родителей «Проблемы психологической адаптации   детей   при   переходе   из   начальной   в среднюю школу».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педагог-психолог,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Итоговый мониторинг уровня знаний, проверка техники чтения.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5F71FB">
        <w:trPr>
          <w:gridAfter w:val="3"/>
          <w:wAfter w:w="3966" w:type="dxa"/>
          <w:trHeight w:val="633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24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Беседы с родителями (при необходимости).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  <w:cantSplit/>
        </w:trPr>
        <w:tc>
          <w:tcPr>
            <w:tcW w:w="151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.3.  Организация предпрофильной подготовки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6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Организация предпрофильной подготовки (элективные курсы) и посещение занятий. Цель: изучение методов и приемов, применяемых на занятиях, контроль за посещаемостью.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6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Заслушив</w:t>
            </w:r>
            <w:r w:rsidR="00EB4367">
              <w:rPr>
                <w:rFonts w:ascii="Times New Roman" w:hAnsi="Times New Roman" w:cs="Times New Roman"/>
              </w:rPr>
              <w:t>ание на совещании при администрации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</w:trPr>
        <w:tc>
          <w:tcPr>
            <w:tcW w:w="151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.4.  Организация профильного обучения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Комплектование классов.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41022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качества знаний по  предметам.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декабрь, 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 , учителя-предметники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Мониторинг потребностей и запросов родителей и обучающихся 9-х классов.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март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 , , кл. руководители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Предварительное комплектование пед.кадрами на следующий учебный год.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5F71F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Обучение на курсах повышения квалификации</w:t>
            </w:r>
          </w:p>
          <w:p w:rsidR="00BA215E" w:rsidRPr="001C4E50" w:rsidRDefault="00BA215E" w:rsidP="00484C74">
            <w:pPr>
              <w:tabs>
                <w:tab w:val="left" w:pos="311"/>
              </w:tabs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tabs>
                <w:tab w:val="left" w:pos="311"/>
              </w:tabs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A1446E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70232D">
        <w:trPr>
          <w:gridAfter w:val="3"/>
          <w:wAfter w:w="3966" w:type="dxa"/>
          <w:cantSplit/>
        </w:trPr>
        <w:tc>
          <w:tcPr>
            <w:tcW w:w="15136" w:type="dxa"/>
            <w:gridSpan w:val="5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B1D32" w:rsidRDefault="002B1D32" w:rsidP="002B1D32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0E4107">
              <w:rPr>
                <w:rFonts w:ascii="Times New Roman" w:hAnsi="Times New Roman" w:cs="Times New Roman"/>
                <w:b/>
                <w:bCs/>
              </w:rPr>
              <w:t>.5.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С</w:t>
            </w:r>
            <w:r w:rsidRPr="001C4E50">
              <w:rPr>
                <w:rFonts w:ascii="Times New Roman" w:hAnsi="Times New Roman" w:cs="Times New Roman"/>
                <w:b/>
                <w:bCs/>
              </w:rPr>
              <w:t>овещания  с педагогическим колл</w:t>
            </w:r>
            <w:r>
              <w:rPr>
                <w:rFonts w:ascii="Times New Roman" w:hAnsi="Times New Roman" w:cs="Times New Roman"/>
                <w:b/>
                <w:bCs/>
              </w:rPr>
              <w:t>ективом при администрации</w:t>
            </w:r>
          </w:p>
          <w:p w:rsidR="002B1D32" w:rsidRPr="001C4E50" w:rsidRDefault="002B1D32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</w:tbl>
    <w:tbl>
      <w:tblPr>
        <w:tblStyle w:val="2e"/>
        <w:tblpPr w:leftFromText="180" w:rightFromText="180" w:vertAnchor="text" w:tblpY="1"/>
        <w:tblW w:w="14425" w:type="dxa"/>
        <w:tblLayout w:type="fixed"/>
        <w:tblLook w:val="04A0"/>
      </w:tblPr>
      <w:tblGrid>
        <w:gridCol w:w="1031"/>
        <w:gridCol w:w="6520"/>
        <w:gridCol w:w="2268"/>
        <w:gridCol w:w="4536"/>
        <w:gridCol w:w="70"/>
      </w:tblGrid>
      <w:tr w:rsidR="002B1D32" w:rsidRPr="002B1D32" w:rsidTr="002B1D32">
        <w:trPr>
          <w:gridAfter w:val="1"/>
          <w:wAfter w:w="70" w:type="dxa"/>
          <w:trHeight w:val="57"/>
        </w:trPr>
        <w:tc>
          <w:tcPr>
            <w:tcW w:w="1031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Тема, вопросы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</w:tr>
      <w:tr w:rsidR="002B1D32" w:rsidRPr="002B1D32" w:rsidTr="002B1D32">
        <w:trPr>
          <w:gridAfter w:val="1"/>
          <w:wAfter w:w="70" w:type="dxa"/>
          <w:trHeight w:val="1660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«Организационное начало учебного года»: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 - анализ занятости учащихся летним трудом и отдыхом;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итоги приемки школы к новому учебному году;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 - урегулирование вопросов начала нового </w:t>
            </w:r>
            <w:r w:rsidR="001F0CA9">
              <w:rPr>
                <w:rFonts w:ascii="Times New Roman" w:hAnsi="Times New Roman" w:cs="Times New Roman"/>
              </w:rPr>
              <w:t>учебного года (</w:t>
            </w:r>
            <w:r w:rsidRPr="002B1D32">
              <w:rPr>
                <w:rFonts w:ascii="Times New Roman" w:hAnsi="Times New Roman" w:cs="Times New Roman"/>
              </w:rPr>
              <w:t>орган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зация питания, режим работы, дежурство, обеспеченность уче</w:t>
            </w:r>
            <w:r w:rsidRPr="002B1D32">
              <w:rPr>
                <w:rFonts w:ascii="Times New Roman" w:hAnsi="Times New Roman" w:cs="Times New Roman"/>
              </w:rPr>
              <w:t>б</w:t>
            </w:r>
            <w:r w:rsidRPr="002B1D32">
              <w:rPr>
                <w:rFonts w:ascii="Times New Roman" w:hAnsi="Times New Roman" w:cs="Times New Roman"/>
              </w:rPr>
              <w:t>никами);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 вводный инструктаж по ТБ, режим работы на год;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 проведение Дня знаний 1 сентября;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смотр учебных кабинетов о готовности к приему учащихся;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jc w:val="center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итоги подворного обхода;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акты приема помещений к учебному году;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исправления недостатков при приемке школы;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журналы по ТБ;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проведения Дня знаний;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готовность школы по ТБ;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 паспорта кабинетов;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67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«Организация работы школы»: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выполнение СанПиН на начало года;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регулировка режимных моментов;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дежурство по школе;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комплекто</w:t>
            </w:r>
            <w:r w:rsidR="001F0CA9">
              <w:rPr>
                <w:rFonts w:ascii="Times New Roman" w:hAnsi="Times New Roman" w:cs="Times New Roman"/>
              </w:rPr>
              <w:t>вание факультативов, кружков</w:t>
            </w:r>
            <w:r w:rsidRPr="002B1D32">
              <w:rPr>
                <w:rFonts w:ascii="Times New Roman" w:hAnsi="Times New Roman" w:cs="Times New Roman"/>
              </w:rPr>
              <w:t xml:space="preserve">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нагрузки учителей;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тарификация, годовой план в т. ч. ВШК;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корректировка плана работы на учебный год;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оформление рабочих программа и тематического планирования учителей – предметников;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оформление текущей документации и  отчетности;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обеспеченность учебниками и метод. литературой;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проведение школьных предметных олимпиад;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организация оздоровительных мероприятий для учащихся 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Администрация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Учителя предметн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ки Администрация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Библиотекарь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циклограммы работы школ, расписания уроков;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расписания работы школы (поурочное, кружков, факультативов;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утверждение рабочих программа и темат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ческого планирования учителей – предме</w:t>
            </w:r>
            <w:r w:rsidRPr="002B1D32">
              <w:rPr>
                <w:rFonts w:ascii="Times New Roman" w:hAnsi="Times New Roman" w:cs="Times New Roman"/>
              </w:rPr>
              <w:t>т</w:t>
            </w:r>
            <w:r w:rsidRPr="002B1D32">
              <w:rPr>
                <w:rFonts w:ascii="Times New Roman" w:hAnsi="Times New Roman" w:cs="Times New Roman"/>
              </w:rPr>
              <w:t>ников;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тарификационный список;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отчеты классных руководителей;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приказ по подготовке и проведению школ</w:t>
            </w:r>
            <w:r w:rsidRPr="002B1D32">
              <w:rPr>
                <w:rFonts w:ascii="Times New Roman" w:hAnsi="Times New Roman" w:cs="Times New Roman"/>
              </w:rPr>
              <w:t>ь</w:t>
            </w:r>
            <w:r w:rsidRPr="002B1D32">
              <w:rPr>
                <w:rFonts w:ascii="Times New Roman" w:hAnsi="Times New Roman" w:cs="Times New Roman"/>
              </w:rPr>
              <w:t>ных предметных олимпиад;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заключение договоров</w:t>
            </w:r>
          </w:p>
        </w:tc>
      </w:tr>
      <w:tr w:rsidR="002B1D32" w:rsidRPr="002B1D32" w:rsidTr="002B1D32">
        <w:trPr>
          <w:gridAfter w:val="1"/>
          <w:wAfter w:w="70" w:type="dxa"/>
          <w:trHeight w:val="137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«Состояние работы по охране труда ТБ и ТБ в школе»: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состояние охраны труда, производственной санитарии;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итоги работы комиссии по ТБ и ПБ в школе;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школы, 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Преподаватель ОБЖ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выработка рекомендаций по наиболее э</w:t>
            </w:r>
            <w:r w:rsidRPr="002B1D32">
              <w:rPr>
                <w:rFonts w:ascii="Times New Roman" w:hAnsi="Times New Roman" w:cs="Times New Roman"/>
              </w:rPr>
              <w:t>ф</w:t>
            </w:r>
            <w:r w:rsidRPr="002B1D32">
              <w:rPr>
                <w:rFonts w:ascii="Times New Roman" w:hAnsi="Times New Roman" w:cs="Times New Roman"/>
              </w:rPr>
              <w:t xml:space="preserve">фективной безопасной работе школы;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план работы по охране труда;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выработка рекомендаций по предупрежд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нию травматизма в школе</w:t>
            </w:r>
          </w:p>
        </w:tc>
      </w:tr>
      <w:tr w:rsidR="002B1D32" w:rsidRPr="002B1D32" w:rsidTr="002B1D32">
        <w:trPr>
          <w:gridAfter w:val="1"/>
          <w:wAfter w:w="70" w:type="dxa"/>
          <w:trHeight w:val="3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«Проведение объектовых тренировок вывода учащихся из зд</w:t>
            </w:r>
            <w:r w:rsidRPr="002B1D32">
              <w:rPr>
                <w:rFonts w:ascii="Times New Roman" w:hAnsi="Times New Roman" w:cs="Times New Roman"/>
                <w:u w:val="single"/>
              </w:rPr>
              <w:t>а</w:t>
            </w:r>
            <w:r w:rsidRPr="002B1D32">
              <w:rPr>
                <w:rFonts w:ascii="Times New Roman" w:hAnsi="Times New Roman" w:cs="Times New Roman"/>
                <w:u w:val="single"/>
              </w:rPr>
              <w:t>ния школы при ЧС»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Преподаватель ОБЖ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работы по объектовым тренировкам</w:t>
            </w:r>
          </w:p>
        </w:tc>
      </w:tr>
      <w:tr w:rsidR="002B1D32" w:rsidRPr="002B1D32" w:rsidTr="002B1D32">
        <w:trPr>
          <w:gridAfter w:val="1"/>
          <w:wAfter w:w="70" w:type="dxa"/>
          <w:trHeight w:val="3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4.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«Аттестация педагогов»: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список аттестующихся учителей;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требования к документации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 о проведении процедуры атт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="000B50C3">
              <w:rPr>
                <w:rFonts w:ascii="Times New Roman" w:hAnsi="Times New Roman" w:cs="Times New Roman"/>
              </w:rPr>
              <w:t>стации в 2018– 2019</w:t>
            </w:r>
            <w:r w:rsidRPr="002B1D32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</w:tr>
      <w:tr w:rsidR="002B1D32" w:rsidRPr="002B1D32" w:rsidTr="002B1D32">
        <w:trPr>
          <w:gridAfter w:val="1"/>
          <w:wAfter w:w="70" w:type="dxa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«Адаптация учащихся 5 классов»: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педагогическая характеристика учащихся 5 класса;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уровень подготовки учащихся в 5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особенности преподавания в 5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состояние воспитательной работы в 5 классах;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социальный паспорт 5 классов;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дневников учащихся 5 классов.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 xml:space="preserve">телям классов;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-корректировка объективности оценок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щихся;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завучей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11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2. «Деятельность спортивных и творческих объединений»: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анализ состояния документации дополнительного образования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«Деятельность Совета профилактики»: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анализ работы по предупреждению правонарушений и престу</w:t>
            </w:r>
            <w:r w:rsidRPr="002B1D32">
              <w:rPr>
                <w:rFonts w:ascii="Times New Roman" w:hAnsi="Times New Roman" w:cs="Times New Roman"/>
              </w:rPr>
              <w:t>п</w:t>
            </w:r>
            <w:r w:rsidRPr="002B1D32">
              <w:rPr>
                <w:rFonts w:ascii="Times New Roman" w:hAnsi="Times New Roman" w:cs="Times New Roman"/>
              </w:rPr>
              <w:t>лений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«Итоги I четверти»: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успеваемость, работа с неуспевающими.</w:t>
            </w:r>
          </w:p>
          <w:p w:rsidR="00987F57" w:rsidRPr="002B1D32" w:rsidRDefault="00E20B5E" w:rsidP="002B1D3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. «ГИА  в 9 –ом кл.»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-итоги работы по утверждению рабочих пр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>грамм руководителей спортивных и творч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ских объединений;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план работы с учащимися «группы риска»;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приказ по организованному окончанию </w:t>
            </w:r>
            <w:r w:rsidRPr="002B1D32">
              <w:rPr>
                <w:rFonts w:ascii="Times New Roman" w:hAnsi="Times New Roman" w:cs="Times New Roman"/>
                <w:lang w:val="de-DE"/>
              </w:rPr>
              <w:t>I</w:t>
            </w:r>
            <w:r w:rsidRPr="002B1D32">
              <w:rPr>
                <w:rFonts w:ascii="Times New Roman" w:hAnsi="Times New Roman" w:cs="Times New Roman"/>
              </w:rPr>
              <w:t xml:space="preserve"> четверти; план каникул;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корректировка плана работы на II четверть;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планирование работы с неуспевающими;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формирование рабочей группы для пров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дения педагогического совета;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формирование базы данных по ЕГЭ</w:t>
            </w:r>
          </w:p>
        </w:tc>
      </w:tr>
      <w:tr w:rsidR="002B1D32" w:rsidRPr="002B1D32" w:rsidTr="00987F57">
        <w:trPr>
          <w:gridAfter w:val="1"/>
          <w:wAfter w:w="70" w:type="dxa"/>
          <w:trHeight w:val="1387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6520" w:type="dxa"/>
          </w:tcPr>
          <w:p w:rsidR="00987F57" w:rsidRPr="002B1D32" w:rsidRDefault="002B1D32" w:rsidP="00987F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987F57" w:rsidRPr="00BF3C8E">
              <w:rPr>
                <w:rFonts w:ascii="Times New Roman" w:eastAsia="Times New Roman" w:hAnsi="Times New Roman"/>
                <w:sz w:val="24"/>
                <w:szCs w:val="24"/>
              </w:rPr>
              <w:t xml:space="preserve"> Адаптационный период учащихся 1 класса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987F57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</w:t>
            </w:r>
            <w:r w:rsidR="002B1D32" w:rsidRPr="002B1D32">
              <w:rPr>
                <w:rFonts w:ascii="Times New Roman" w:hAnsi="Times New Roman" w:cs="Times New Roman"/>
              </w:rPr>
              <w:t xml:space="preserve"> руковод</w:t>
            </w:r>
            <w:r w:rsidR="002B1D32" w:rsidRPr="002B1D32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="00987F57">
              <w:rPr>
                <w:rFonts w:ascii="Times New Roman" w:hAnsi="Times New Roman" w:cs="Times New Roman"/>
              </w:rPr>
              <w:t>телям класса</w:t>
            </w:r>
            <w:r w:rsidRPr="002B1D32">
              <w:rPr>
                <w:rFonts w:ascii="Times New Roman" w:hAnsi="Times New Roman" w:cs="Times New Roman"/>
              </w:rPr>
              <w:t xml:space="preserve">; </w:t>
            </w:r>
          </w:p>
          <w:p w:rsidR="002B1D32" w:rsidRPr="002B1D32" w:rsidRDefault="00987F57" w:rsidP="002B1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-справки  завучей</w:t>
            </w:r>
          </w:p>
        </w:tc>
      </w:tr>
      <w:tr w:rsidR="002B1D32" w:rsidRPr="002B1D32" w:rsidTr="002B1D32">
        <w:trPr>
          <w:gridAfter w:val="1"/>
          <w:wAfter w:w="70" w:type="dxa"/>
          <w:trHeight w:val="1406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2.«Анализ состояния отчетности за I четверть»:</w:t>
            </w:r>
          </w:p>
          <w:p w:rsidR="007E1AA6" w:rsidRPr="007E1AA6" w:rsidRDefault="002B1D32" w:rsidP="007E1AA6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 w:rsidR="007E1AA6" w:rsidRPr="007E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AA6" w:rsidRPr="007E1AA6">
              <w:rPr>
                <w:rFonts w:ascii="Times New Roman" w:hAnsi="Times New Roman" w:cs="Times New Roman"/>
              </w:rPr>
              <w:t>Выполнение государственных программ по предметам за 1 че</w:t>
            </w:r>
            <w:r w:rsidR="007E1AA6" w:rsidRPr="007E1AA6">
              <w:rPr>
                <w:rFonts w:ascii="Times New Roman" w:hAnsi="Times New Roman" w:cs="Times New Roman"/>
              </w:rPr>
              <w:t>т</w:t>
            </w:r>
            <w:r w:rsidR="007E1AA6" w:rsidRPr="007E1AA6">
              <w:rPr>
                <w:rFonts w:ascii="Times New Roman" w:hAnsi="Times New Roman" w:cs="Times New Roman"/>
              </w:rPr>
              <w:t>верть.</w:t>
            </w:r>
          </w:p>
          <w:p w:rsidR="002B1D32" w:rsidRPr="002B1D32" w:rsidRDefault="002B1D32" w:rsidP="007E1AA6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</w:t>
            </w:r>
            <w:r w:rsidR="001F0CA9">
              <w:rPr>
                <w:rFonts w:ascii="Times New Roman" w:hAnsi="Times New Roman" w:cs="Times New Roman"/>
              </w:rPr>
              <w:t xml:space="preserve">оверка </w:t>
            </w:r>
            <w:r w:rsidR="007E1AA6">
              <w:rPr>
                <w:rFonts w:ascii="Times New Roman" w:hAnsi="Times New Roman" w:cs="Times New Roman"/>
              </w:rPr>
              <w:t>электронных</w:t>
            </w:r>
            <w:r w:rsidR="002756A1">
              <w:rPr>
                <w:rFonts w:ascii="Times New Roman" w:hAnsi="Times New Roman" w:cs="Times New Roman"/>
              </w:rPr>
              <w:t xml:space="preserve"> классных журналов 1 – 9</w:t>
            </w:r>
            <w:r w:rsidRPr="002B1D32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 завучей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0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 «Проведение предметных декад»: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ответственные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Председатели МО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рекомендации по проведению 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0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«Состояние работы со слабоуспевающими»: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итоги собеседований с учителями - предметниками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 учителям - предметникам</w:t>
            </w:r>
          </w:p>
        </w:tc>
      </w:tr>
      <w:tr w:rsidR="002B1D32" w:rsidRPr="002B1D32" w:rsidTr="002B1D32">
        <w:trPr>
          <w:gridAfter w:val="1"/>
          <w:wAfter w:w="70" w:type="dxa"/>
          <w:trHeight w:val="30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«Создание благоприятных условий в школе  для обучающихся»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-справка по итогам проверки</w:t>
            </w:r>
          </w:p>
        </w:tc>
      </w:tr>
      <w:tr w:rsidR="002B1D32" w:rsidRPr="002B1D32" w:rsidTr="002B1D32">
        <w:trPr>
          <w:gridAfter w:val="1"/>
          <w:wAfter w:w="70" w:type="dxa"/>
          <w:trHeight w:val="871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«Проведение Дня профилактики»: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ответственные</w:t>
            </w:r>
          </w:p>
        </w:tc>
        <w:tc>
          <w:tcPr>
            <w:tcW w:w="2268" w:type="dxa"/>
          </w:tcPr>
          <w:p w:rsidR="002B1D32" w:rsidRPr="002B1D32" w:rsidRDefault="0055294D" w:rsidP="002B1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</w:t>
            </w:r>
            <w:r w:rsidR="002B1D32" w:rsidRPr="002B1D3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проведения Дня профилактики;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отчет по проведению Дня профилактики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45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«Состояние учебно - воспитательного проце</w:t>
            </w:r>
            <w:r w:rsidR="007E1AA6">
              <w:rPr>
                <w:rFonts w:ascii="Times New Roman" w:hAnsi="Times New Roman" w:cs="Times New Roman"/>
                <w:u w:val="single"/>
              </w:rPr>
              <w:t>сса в 4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 w:rsidR="007E1AA6">
              <w:rPr>
                <w:rFonts w:ascii="Times New Roman" w:hAnsi="Times New Roman" w:cs="Times New Roman"/>
              </w:rPr>
              <w:t>ческая характеристика учащихся 4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 w:rsidR="007E1AA6">
              <w:rPr>
                <w:rFonts w:ascii="Times New Roman" w:hAnsi="Times New Roman" w:cs="Times New Roman"/>
              </w:rPr>
              <w:t xml:space="preserve"> уровень подготовки учащихся в 4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7E1AA6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преподавания в 4</w:t>
            </w:r>
            <w:r w:rsidR="002B1D32"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 w:rsidR="007E1AA6">
              <w:rPr>
                <w:rFonts w:ascii="Times New Roman" w:hAnsi="Times New Roman" w:cs="Times New Roman"/>
              </w:rPr>
              <w:t>тояние воспитательной работы в 4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7E1AA6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4</w:t>
            </w:r>
            <w:r w:rsidR="002B1D32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7E1AA6">
              <w:rPr>
                <w:rFonts w:ascii="Times New Roman" w:hAnsi="Times New Roman" w:cs="Times New Roman"/>
              </w:rPr>
              <w:t>в учащихся 4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 xml:space="preserve">телям классов;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-корректировка объективности оценок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щихся;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 завучей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«Репетиционные ОГЭ»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списки сдающих репетиционные ОГЭ</w:t>
            </w: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6. «Итоги участия  учащихся школы в районных предметных олимпиадах»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7. «Предварительная информация о наборе в 10 – й класс: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B1D32">
              <w:rPr>
                <w:rFonts w:ascii="Times New Roman" w:hAnsi="Times New Roman" w:cs="Times New Roman"/>
              </w:rPr>
              <w:t>- сведения 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заказ на профилизацию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2590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lastRenderedPageBreak/>
              <w:t>Январь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1.«Итоги контроля за санитарным состоянием помещений школы»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 xml:space="preserve">3. </w:t>
            </w:r>
            <w:r w:rsidRPr="002B1D32">
              <w:rPr>
                <w:rFonts w:ascii="Times New Roman" w:hAnsi="Times New Roman" w:cs="Times New Roman"/>
                <w:u w:val="single"/>
              </w:rPr>
              <w:t>«Формирование фонда учебников на новый учебный год»: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 заявки учителей - предметников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</w:t>
            </w:r>
            <w:r w:rsidRPr="002B1D32">
              <w:rPr>
                <w:rFonts w:ascii="Times New Roman" w:hAnsi="Times New Roman" w:cs="Times New Roman"/>
                <w:u w:val="single"/>
              </w:rPr>
              <w:t>.«Обсуждение учебного плана на следующий учебный год»: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предварительная расстановка педагогических кадров на будущий учебный год;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примерная нагрузка учителей  на будущий учебный год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План месячника, посвященного Дню защитника Отечества</w:t>
            </w:r>
          </w:p>
          <w:p w:rsidR="002B1D32" w:rsidRPr="002B1D32" w:rsidRDefault="002B1D32" w:rsidP="00D71A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6. План</w:t>
            </w:r>
            <w:r w:rsidR="00F74453">
              <w:rPr>
                <w:rFonts w:ascii="Times New Roman" w:hAnsi="Times New Roman" w:cs="Times New Roman"/>
                <w:u w:val="single"/>
              </w:rPr>
              <w:t xml:space="preserve"> подготовки к новому 2021</w:t>
            </w:r>
            <w:r w:rsidR="006305B2">
              <w:rPr>
                <w:rFonts w:ascii="Times New Roman" w:hAnsi="Times New Roman" w:cs="Times New Roman"/>
                <w:u w:val="single"/>
              </w:rPr>
              <w:t xml:space="preserve"> – </w:t>
            </w:r>
            <w:r w:rsidR="00F74453">
              <w:rPr>
                <w:rFonts w:ascii="Times New Roman" w:hAnsi="Times New Roman" w:cs="Times New Roman"/>
                <w:u w:val="single"/>
              </w:rPr>
              <w:t>2022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учебному году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Библиотекарь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справка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заявка школы на учебные пособия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проект учебного плана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общешкольный план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29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</w:p>
        </w:tc>
        <w:tc>
          <w:tcPr>
            <w:tcW w:w="6520" w:type="dxa"/>
          </w:tcPr>
          <w:p w:rsidR="003828D3" w:rsidRPr="002B1D32" w:rsidRDefault="002B1D32" w:rsidP="003828D3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1.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828D3" w:rsidRPr="002B1D32">
              <w:rPr>
                <w:rFonts w:ascii="Times New Roman" w:hAnsi="Times New Roman" w:cs="Times New Roman"/>
                <w:u w:val="single"/>
              </w:rPr>
              <w:t>«Состояние учебно - воспитательного проце</w:t>
            </w:r>
            <w:r w:rsidR="001F59D7">
              <w:rPr>
                <w:rFonts w:ascii="Times New Roman" w:hAnsi="Times New Roman" w:cs="Times New Roman"/>
                <w:u w:val="single"/>
              </w:rPr>
              <w:t>сса в 9</w:t>
            </w:r>
            <w:r w:rsidR="003828D3"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>
              <w:rPr>
                <w:rFonts w:ascii="Times New Roman" w:hAnsi="Times New Roman" w:cs="Times New Roman"/>
              </w:rPr>
              <w:t>ческая характеристика учащихся 10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59D7">
              <w:rPr>
                <w:rFonts w:ascii="Times New Roman" w:hAnsi="Times New Roman" w:cs="Times New Roman"/>
              </w:rPr>
              <w:t>уровень подготовки учащихся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1F59D7" w:rsidP="0038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преподавания в 9</w:t>
            </w:r>
            <w:r w:rsidR="003828D3"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>
              <w:rPr>
                <w:rFonts w:ascii="Times New Roman" w:hAnsi="Times New Roman" w:cs="Times New Roman"/>
              </w:rPr>
              <w:t>т</w:t>
            </w:r>
            <w:r w:rsidR="001F59D7">
              <w:rPr>
                <w:rFonts w:ascii="Times New Roman" w:hAnsi="Times New Roman" w:cs="Times New Roman"/>
              </w:rPr>
              <w:t>ояние воспитательной работы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1F59D7" w:rsidP="0038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9</w:t>
            </w:r>
            <w:r w:rsidR="003828D3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3828D3" w:rsidRPr="002B1D32" w:rsidRDefault="003828D3" w:rsidP="003828D3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1F59D7">
              <w:rPr>
                <w:rFonts w:ascii="Times New Roman" w:hAnsi="Times New Roman" w:cs="Times New Roman"/>
              </w:rPr>
              <w:t>в учащихся 9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справка</w:t>
            </w: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2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2. «Состояние охраны труда и техники безопасности в школе в т. ч. предметных кабинетах, лаборатории»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справка</w:t>
            </w:r>
          </w:p>
        </w:tc>
      </w:tr>
      <w:tr w:rsidR="002B1D32" w:rsidRPr="002B1D32" w:rsidTr="002B1D32">
        <w:trPr>
          <w:gridAfter w:val="1"/>
          <w:wAfter w:w="70" w:type="dxa"/>
          <w:trHeight w:val="53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2B1D32">
              <w:rPr>
                <w:rFonts w:ascii="Times New Roman" w:hAnsi="Times New Roman" w:cs="Times New Roman"/>
                <w:bCs/>
              </w:rPr>
              <w:t>2</w:t>
            </w:r>
            <w:r w:rsidRPr="002B1D32">
              <w:rPr>
                <w:rFonts w:ascii="Times New Roman" w:hAnsi="Times New Roman" w:cs="Times New Roman"/>
                <w:bCs/>
                <w:u w:val="single"/>
              </w:rPr>
              <w:t>.  «Оздоровительная работа с учащимися»: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оздоровительно-профилактические мероприятия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</w:t>
            </w:r>
          </w:p>
        </w:tc>
      </w:tr>
      <w:tr w:rsidR="002B1D32" w:rsidRPr="002B1D32" w:rsidTr="002B1D32">
        <w:trPr>
          <w:gridAfter w:val="1"/>
          <w:wAfter w:w="70" w:type="dxa"/>
          <w:trHeight w:val="654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2B1D32">
              <w:rPr>
                <w:rFonts w:ascii="Times New Roman" w:hAnsi="Times New Roman" w:cs="Times New Roman"/>
                <w:bCs/>
                <w:u w:val="single"/>
              </w:rPr>
              <w:t>5. «Исследовательская работа: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-тематика,- основные приоритеты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</w:t>
            </w:r>
          </w:p>
        </w:tc>
      </w:tr>
      <w:tr w:rsidR="002B1D32" w:rsidRPr="002B1D32" w:rsidTr="002B1D32">
        <w:trPr>
          <w:gridAfter w:val="1"/>
          <w:wAfter w:w="70" w:type="dxa"/>
          <w:trHeight w:val="126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Март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</w:rPr>
              <w:t xml:space="preserve">     </w:t>
            </w: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D71AA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4. «Пробные экзамены  (9</w:t>
            </w:r>
            <w:r w:rsidR="001F59D7">
              <w:rPr>
                <w:rFonts w:ascii="Times New Roman" w:hAnsi="Times New Roman" w:cs="Times New Roman"/>
              </w:rPr>
              <w:t xml:space="preserve">, </w:t>
            </w:r>
            <w:r w:rsidRPr="002B1D32">
              <w:rPr>
                <w:rFonts w:ascii="Times New Roman" w:hAnsi="Times New Roman" w:cs="Times New Roman"/>
              </w:rPr>
              <w:t>класс)»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413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5. «План месячника по благоустройству школьной территории»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Май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1. «Утверждение предварительной нагрузки педагогов»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2. </w:t>
            </w:r>
            <w:r w:rsidRPr="002B1D32">
              <w:rPr>
                <w:rFonts w:ascii="Times New Roman" w:hAnsi="Times New Roman" w:cs="Times New Roman"/>
                <w:u w:val="single"/>
              </w:rPr>
              <w:t>«Организационное окончание учебного года»: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идеи, взгляды, предложения к планированию;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-график отпусков работников школы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План подготовки школы к приемке: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-фронт работ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Директор школы, комиссия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Директор школы, комиссия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-приказ; акт; ведомость с подписью педагога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 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-план — график отпусков педагогов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акты, ведомости,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261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4. «</w:t>
            </w:r>
            <w:r w:rsidRPr="002B1D32">
              <w:rPr>
                <w:rFonts w:ascii="Times New Roman" w:hAnsi="Times New Roman" w:cs="Times New Roman"/>
                <w:u w:val="single"/>
              </w:rPr>
              <w:t>Итоговая государственна</w:t>
            </w:r>
            <w:r w:rsidR="006305B2">
              <w:rPr>
                <w:rFonts w:ascii="Times New Roman" w:hAnsi="Times New Roman" w:cs="Times New Roman"/>
                <w:u w:val="single"/>
              </w:rPr>
              <w:t>я аттестация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6305B2">
              <w:rPr>
                <w:rFonts w:ascii="Times New Roman" w:hAnsi="Times New Roman" w:cs="Times New Roman"/>
                <w:u w:val="single"/>
              </w:rPr>
              <w:t>кл.</w:t>
            </w:r>
            <w:r w:rsidRPr="002B1D32">
              <w:rPr>
                <w:rFonts w:ascii="Times New Roman" w:hAnsi="Times New Roman" w:cs="Times New Roman"/>
              </w:rPr>
              <w:t>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экзамены  в 9</w:t>
            </w:r>
            <w:r w:rsidR="00D71AAF">
              <w:rPr>
                <w:rFonts w:ascii="Times New Roman" w:hAnsi="Times New Roman" w:cs="Times New Roman"/>
              </w:rPr>
              <w:t xml:space="preserve"> классе</w:t>
            </w:r>
            <w:r w:rsidRPr="002B1D32">
              <w:rPr>
                <w:rFonts w:ascii="Times New Roman" w:hAnsi="Times New Roman" w:cs="Times New Roman"/>
              </w:rPr>
              <w:t xml:space="preserve"> – итоги пробных экзаменов, сроки,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-экзамены по выбору в 9</w:t>
            </w:r>
            <w:r w:rsidR="00D71AAF">
              <w:rPr>
                <w:rFonts w:ascii="Times New Roman" w:hAnsi="Times New Roman" w:cs="Times New Roman"/>
              </w:rPr>
              <w:t xml:space="preserve"> классе</w:t>
            </w:r>
            <w:r w:rsidRPr="002B1D32">
              <w:rPr>
                <w:rFonts w:ascii="Times New Roman" w:hAnsi="Times New Roman" w:cs="Times New Roman"/>
              </w:rPr>
              <w:t xml:space="preserve"> – сроки, перечень предметов, к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 xml:space="preserve">личество сдающих, 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-приказы, иная документация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Май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6305B2" w:rsidP="00D71AA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1.«Праздник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 xml:space="preserve"> Прощания с начальной школой, Торжественной л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и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нейки для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 класса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, Праздника П</w:t>
            </w:r>
            <w:r>
              <w:rPr>
                <w:rFonts w:ascii="Times New Roman" w:hAnsi="Times New Roman" w:cs="Times New Roman"/>
                <w:u w:val="single"/>
              </w:rPr>
              <w:t>оследнего звонка для учащихся 9</w:t>
            </w:r>
            <w:r w:rsidR="00D71AAF"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71AAF">
              <w:rPr>
                <w:rFonts w:ascii="Times New Roman" w:hAnsi="Times New Roman" w:cs="Times New Roman"/>
                <w:u w:val="single"/>
              </w:rPr>
              <w:t>класса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268" w:type="dxa"/>
          </w:tcPr>
          <w:p w:rsidR="002B1D32" w:rsidRPr="002B1D32" w:rsidRDefault="006305B2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</w:t>
            </w:r>
            <w:r w:rsidR="002B1D32" w:rsidRPr="002B1D32">
              <w:rPr>
                <w:rFonts w:ascii="Times New Roman" w:hAnsi="Times New Roman" w:cs="Times New Roman"/>
              </w:rPr>
              <w:t>ВР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</w:tc>
        <w:tc>
          <w:tcPr>
            <w:tcW w:w="4536" w:type="dxa"/>
            <w:vMerge w:val="restart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«Организационное окончание учебного года»: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итоги учебной работы;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итоги воспитательной работы;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идеи, взгляды, предложения к планированию;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последних дней занятий (экскурсии, сдача учебн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ков, документации, подготовка к ремонту кабинетов, озеленение школы)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 xml:space="preserve">3. </w:t>
            </w:r>
            <w:r w:rsidRPr="002B1D32">
              <w:rPr>
                <w:rFonts w:ascii="Times New Roman" w:hAnsi="Times New Roman" w:cs="Times New Roman"/>
                <w:u w:val="single"/>
              </w:rPr>
              <w:t>Подготовка педсоветов: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  <w:r w:rsidR="006305B2">
              <w:rPr>
                <w:rFonts w:ascii="Times New Roman" w:hAnsi="Times New Roman" w:cs="Times New Roman"/>
                <w:u w:val="single"/>
              </w:rPr>
              <w:t xml:space="preserve"> «О допуске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класса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 государственной итоговой а</w:t>
            </w:r>
            <w:r w:rsidRPr="002B1D32">
              <w:rPr>
                <w:rFonts w:ascii="Times New Roman" w:hAnsi="Times New Roman" w:cs="Times New Roman"/>
                <w:u w:val="single"/>
              </w:rPr>
              <w:t>т</w:t>
            </w:r>
            <w:r w:rsidRPr="002B1D32">
              <w:rPr>
                <w:rFonts w:ascii="Times New Roman" w:hAnsi="Times New Roman" w:cs="Times New Roman"/>
                <w:u w:val="single"/>
              </w:rPr>
              <w:t>тестации»,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  «О пе</w:t>
            </w:r>
            <w:r w:rsidR="002B6650">
              <w:rPr>
                <w:rFonts w:ascii="Times New Roman" w:hAnsi="Times New Roman" w:cs="Times New Roman"/>
                <w:u w:val="single"/>
              </w:rPr>
              <w:t>реводе учащихся 1- 8 кл.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-педсоветы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-приказы на комиссии;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по проведению ЕГЭ</w:t>
            </w:r>
          </w:p>
        </w:tc>
      </w:tr>
      <w:tr w:rsidR="002B1D32" w:rsidRPr="002B1D32" w:rsidTr="002B1D32">
        <w:trPr>
          <w:gridAfter w:val="1"/>
          <w:wAfter w:w="70" w:type="dxa"/>
          <w:trHeight w:val="168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«Экзамены»:</w:t>
            </w:r>
          </w:p>
          <w:p w:rsidR="002B1D32" w:rsidRPr="002B1D32" w:rsidRDefault="002B6650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промежуточная аттестация  обучающихся</w:t>
            </w:r>
            <w:r w:rsidR="002B1D32" w:rsidRPr="002B1D32">
              <w:rPr>
                <w:rFonts w:ascii="Times New Roman" w:hAnsi="Times New Roman" w:cs="Times New Roman"/>
              </w:rPr>
              <w:t>;</w:t>
            </w:r>
          </w:p>
          <w:p w:rsidR="002B1D32" w:rsidRDefault="001F59D7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305B2">
              <w:rPr>
                <w:rFonts w:ascii="Times New Roman" w:hAnsi="Times New Roman" w:cs="Times New Roman"/>
              </w:rPr>
              <w:t xml:space="preserve"> ОГЭ в 9 классе</w:t>
            </w:r>
          </w:p>
          <w:p w:rsidR="001F59D7" w:rsidRPr="002B1D32" w:rsidRDefault="001F59D7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Ответственный за пришкольный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сток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536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Приказ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166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«План п</w:t>
            </w:r>
            <w:r w:rsidR="006305B2">
              <w:rPr>
                <w:rFonts w:ascii="Times New Roman" w:hAnsi="Times New Roman" w:cs="Times New Roman"/>
                <w:u w:val="single"/>
              </w:rPr>
              <w:t>одгото</w:t>
            </w:r>
            <w:r w:rsidR="00E240EE">
              <w:rPr>
                <w:rFonts w:ascii="Times New Roman" w:hAnsi="Times New Roman" w:cs="Times New Roman"/>
                <w:u w:val="single"/>
              </w:rPr>
              <w:t>вки к новому учебному 2022 – 2023</w:t>
            </w:r>
            <w:r w:rsidRPr="002B1D32">
              <w:rPr>
                <w:rFonts w:ascii="Times New Roman" w:hAnsi="Times New Roman" w:cs="Times New Roman"/>
                <w:u w:val="single"/>
              </w:rPr>
              <w:t>учебному г</w:t>
            </w:r>
            <w:r w:rsidRPr="002B1D32">
              <w:rPr>
                <w:rFonts w:ascii="Times New Roman" w:hAnsi="Times New Roman" w:cs="Times New Roman"/>
                <w:u w:val="single"/>
              </w:rPr>
              <w:t>о</w:t>
            </w:r>
            <w:r w:rsidRPr="002B1D32">
              <w:rPr>
                <w:rFonts w:ascii="Times New Roman" w:hAnsi="Times New Roman" w:cs="Times New Roman"/>
                <w:u w:val="single"/>
              </w:rPr>
              <w:t>ду»: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сроки сдачи кабинетов,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-график работы классов на практике,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-объем необходимых работ,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-ответственные</w:t>
            </w:r>
          </w:p>
        </w:tc>
        <w:tc>
          <w:tcPr>
            <w:tcW w:w="2268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998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Июнь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«Работа школы в летний период»: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организация школьной практики учащихся;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привлечение детей из малообеспеченных и неблагополучных семей в рабочую бригаду;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летнего отдыха учащихся;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работы ЛДП (списки детей, списки педагогов, пр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>хождение медосмотра, подготовка помещений, подготовка пищ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 xml:space="preserve">блока);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отдых учащихся  из «группы риска» в летний период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-инструктаж по работе школы в летнее вр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 xml:space="preserve">мя;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-списки учащихся по занятости летом;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-план работы ЛДП;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к открытиюЛДП;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к открытию трудовой бриг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ды;</w:t>
            </w:r>
          </w:p>
          <w:p w:rsidR="002B1D32" w:rsidRPr="002B1D32" w:rsidRDefault="002B1D32" w:rsidP="002B1D3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-план организации школьной практики;</w:t>
            </w:r>
          </w:p>
        </w:tc>
      </w:tr>
      <w:tr w:rsidR="002B1D32" w:rsidRPr="002B1D32" w:rsidTr="002B1D32">
        <w:trPr>
          <w:trHeight w:val="404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2. </w:t>
            </w:r>
            <w:r w:rsidRPr="002B1D32">
              <w:rPr>
                <w:rFonts w:ascii="Times New Roman" w:hAnsi="Times New Roman" w:cs="Times New Roman"/>
                <w:u w:val="single"/>
              </w:rPr>
              <w:t>«Утверждение учебного плана на следующий учебный год»</w:t>
            </w:r>
          </w:p>
        </w:tc>
        <w:tc>
          <w:tcPr>
            <w:tcW w:w="2268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4606" w:type="dxa"/>
            <w:gridSpan w:val="2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-Учебный план</w:t>
            </w:r>
          </w:p>
        </w:tc>
      </w:tr>
      <w:tr w:rsidR="002B1D32" w:rsidRPr="002B1D32" w:rsidTr="002B1D32">
        <w:trPr>
          <w:trHeight w:val="69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3.«Сдача ТСО и дорогостоящей техники на хранение в течение лета»</w:t>
            </w:r>
          </w:p>
        </w:tc>
        <w:tc>
          <w:tcPr>
            <w:tcW w:w="2268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2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trHeight w:val="26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«Подготовка школы к новому учебному году»: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-определение уровня готовности кабинетов, мастерских, спортз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 xml:space="preserve">ла, подсобных помещений к ремонту;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-организация текущего ремонта школы и оборудования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Зав. кабинетами</w:t>
            </w:r>
          </w:p>
        </w:tc>
        <w:tc>
          <w:tcPr>
            <w:tcW w:w="4606" w:type="dxa"/>
            <w:gridSpan w:val="2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-качественная подготовка школы к новому учебному году</w:t>
            </w:r>
          </w:p>
        </w:tc>
      </w:tr>
      <w:tr w:rsidR="002B1D32" w:rsidRPr="002B1D32" w:rsidTr="002B1D32">
        <w:trPr>
          <w:trHeight w:val="833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«Прохождение медосмотра работниками школы»: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график медосмотра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606" w:type="dxa"/>
            <w:gridSpan w:val="2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-список работников по прохождению медо</w:t>
            </w:r>
            <w:r w:rsidRPr="002B1D32">
              <w:rPr>
                <w:rFonts w:ascii="Times New Roman" w:hAnsi="Times New Roman" w:cs="Times New Roman"/>
              </w:rPr>
              <w:t>с</w:t>
            </w:r>
            <w:r w:rsidRPr="002B1D32">
              <w:rPr>
                <w:rFonts w:ascii="Times New Roman" w:hAnsi="Times New Roman" w:cs="Times New Roman"/>
              </w:rPr>
              <w:t>мотра;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наличие медкнижек</w:t>
            </w:r>
          </w:p>
        </w:tc>
      </w:tr>
    </w:tbl>
    <w:tbl>
      <w:tblPr>
        <w:tblW w:w="17259" w:type="dxa"/>
        <w:tblInd w:w="-2" w:type="dxa"/>
        <w:tblLayout w:type="fixed"/>
        <w:tblLook w:val="00A0"/>
      </w:tblPr>
      <w:tblGrid>
        <w:gridCol w:w="7264"/>
        <w:gridCol w:w="48"/>
        <w:gridCol w:w="192"/>
        <w:gridCol w:w="119"/>
        <w:gridCol w:w="250"/>
        <w:gridCol w:w="2555"/>
        <w:gridCol w:w="21"/>
        <w:gridCol w:w="3269"/>
        <w:gridCol w:w="200"/>
        <w:gridCol w:w="29"/>
        <w:gridCol w:w="480"/>
        <w:gridCol w:w="2832"/>
      </w:tblGrid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E" w:rsidRDefault="00A1446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446E" w:rsidRDefault="00A1446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2756A1" w:rsidRDefault="002756A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2756A1" w:rsidRPr="001C4E50" w:rsidRDefault="002756A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hd w:val="clear" w:color="auto" w:fill="FFFFFF"/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 xml:space="preserve">.6. Работа </w:t>
            </w:r>
            <w:r w:rsidR="00BA215E" w:rsidRPr="001C4E50">
              <w:rPr>
                <w:rFonts w:ascii="Times New Roman" w:hAnsi="Times New Roman" w:cs="Times New Roman"/>
                <w:b/>
                <w:bCs/>
                <w:spacing w:val="-10"/>
              </w:rPr>
              <w:t>по подготовке к проведению государственной (итоговой) аттес</w:t>
            </w:r>
            <w:r w:rsidR="000363C5" w:rsidRPr="001C4E50">
              <w:rPr>
                <w:rFonts w:ascii="Times New Roman" w:hAnsi="Times New Roman" w:cs="Times New Roman"/>
                <w:b/>
                <w:bCs/>
                <w:spacing w:val="-10"/>
              </w:rPr>
              <w:t>тации выпускников  9 класса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Уточнение и   согласование перечня общеобразовательных  предметов,  выносимых для сдачи экзаменов на </w:t>
            </w:r>
            <w:r w:rsidR="00312643">
              <w:rPr>
                <w:rFonts w:ascii="Times New Roman" w:hAnsi="Times New Roman" w:cs="Times New Roman"/>
              </w:rPr>
              <w:t>основной государственный экзамен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Проведение педагогического совещания по вопросам подготовки и проведения экзаменов  в новой ф</w:t>
            </w:r>
            <w:r w:rsidR="00AA52F1" w:rsidRPr="001C4E50">
              <w:rPr>
                <w:rFonts w:ascii="Times New Roman" w:hAnsi="Times New Roman" w:cs="Times New Roman"/>
                <w:spacing w:val="-3"/>
              </w:rPr>
              <w:t>орме и по материалам и в форме О</w:t>
            </w:r>
            <w:r w:rsidRPr="001C4E50">
              <w:rPr>
                <w:rFonts w:ascii="Times New Roman" w:hAnsi="Times New Roman" w:cs="Times New Roman"/>
                <w:spacing w:val="-3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Информирование родителей и учащихся о порядке проведения </w:t>
            </w:r>
            <w:r w:rsidR="00312643">
              <w:rPr>
                <w:rFonts w:ascii="Times New Roman" w:hAnsi="Times New Roman" w:cs="Times New Roman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</w:rPr>
              <w:t xml:space="preserve">.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УР, классные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Разработка нормативных документов по подготовке и    проведению </w:t>
            </w:r>
            <w:r w:rsidR="00312643">
              <w:rPr>
                <w:rFonts w:ascii="Times New Roman" w:hAnsi="Times New Roman" w:cs="Times New Roman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март, апрель</w:t>
            </w:r>
          </w:p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8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 xml:space="preserve">Подача информации о педагогических </w:t>
            </w:r>
            <w:r w:rsidRPr="001C4E50">
              <w:rPr>
                <w:rFonts w:ascii="Times New Roman" w:hAnsi="Times New Roman" w:cs="Times New Roman"/>
                <w:b/>
                <w:bCs/>
                <w:w w:val="70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1"/>
              </w:rPr>
              <w:t xml:space="preserve">кадрах в управление образования. 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4"/>
              </w:rPr>
              <w:t xml:space="preserve"> м</w:t>
            </w:r>
            <w:r w:rsidRPr="001C4E50">
              <w:rPr>
                <w:rFonts w:ascii="Times New Roman" w:hAnsi="Times New Roman" w:cs="Times New Roman"/>
              </w:rPr>
              <w:t>арт, апрель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Подача информации о выпускниках в </w:t>
            </w:r>
            <w:r w:rsidRPr="001C4E50">
              <w:rPr>
                <w:rFonts w:ascii="Times New Roman" w:hAnsi="Times New Roman" w:cs="Times New Roman"/>
                <w:spacing w:val="-1"/>
              </w:rPr>
              <w:t>управление образования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6"/>
              </w:rPr>
              <w:t xml:space="preserve"> м</w:t>
            </w:r>
            <w:r w:rsidRPr="001C4E50">
              <w:rPr>
                <w:rFonts w:ascii="Times New Roman" w:hAnsi="Times New Roman" w:cs="Times New Roman"/>
              </w:rPr>
              <w:t>арт, апрель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Проведение разъяснительной работы о целях и технологии </w:t>
            </w:r>
            <w:r w:rsidRPr="001C4E50">
              <w:rPr>
                <w:rFonts w:ascii="Times New Roman" w:hAnsi="Times New Roman" w:cs="Times New Roman"/>
                <w:spacing w:val="-4"/>
              </w:rPr>
              <w:t>проведения экзаменов в новой ф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>орме и в форме и по материалам  О</w:t>
            </w:r>
            <w:r w:rsidRPr="001C4E50">
              <w:rPr>
                <w:rFonts w:ascii="Times New Roman" w:hAnsi="Times New Roman" w:cs="Times New Roman"/>
                <w:spacing w:val="-4"/>
              </w:rPr>
              <w:t xml:space="preserve">ГЭ (с классными руководителями, выпускниками и </w:t>
            </w:r>
            <w:r w:rsidRPr="001C4E50">
              <w:rPr>
                <w:rFonts w:ascii="Times New Roman" w:hAnsi="Times New Roman" w:cs="Times New Roman"/>
              </w:rPr>
              <w:t>родителями).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ноябрь -март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Организация  и проведение дополнительных занятий с 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 xml:space="preserve">выпускниками </w:t>
            </w:r>
            <w:r w:rsidR="003126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>9 класса</w:t>
            </w:r>
            <w:r w:rsidRPr="001C4E50">
              <w:rPr>
                <w:rFonts w:ascii="Times New Roman" w:hAnsi="Times New Roman" w:cs="Times New Roman"/>
                <w:spacing w:val="-4"/>
              </w:rPr>
              <w:t xml:space="preserve">  по математике и русскому языку.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с  сентября – по </w:t>
            </w: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Разработать  рекомендации учителям и ученикам по </w:t>
            </w:r>
            <w:r w:rsidRPr="001C4E50">
              <w:rPr>
                <w:rFonts w:ascii="Times New Roman" w:hAnsi="Times New Roman" w:cs="Times New Roman"/>
              </w:rPr>
              <w:t xml:space="preserve">психологической подготовке к </w:t>
            </w:r>
            <w:r w:rsidR="00312643">
              <w:rPr>
                <w:rFonts w:ascii="Times New Roman" w:hAnsi="Times New Roman" w:cs="Times New Roman"/>
              </w:rPr>
              <w:t>основному государственному экзамену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83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  <w:tab w:val="left" w:pos="318"/>
              </w:tabs>
              <w:suppressAutoHyphens/>
              <w:ind w:left="220" w:right="-334" w:firstLine="0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Подго</w:t>
            </w:r>
            <w:r w:rsidR="005F4F98" w:rsidRPr="001C4E50">
              <w:rPr>
                <w:rFonts w:ascii="Times New Roman" w:hAnsi="Times New Roman" w:cs="Times New Roman"/>
                <w:spacing w:val="-2"/>
              </w:rPr>
              <w:t xml:space="preserve">товка стенда «Подготовка к </w:t>
            </w:r>
            <w:r w:rsidR="00312643">
              <w:rPr>
                <w:rFonts w:ascii="Times New Roman" w:hAnsi="Times New Roman" w:cs="Times New Roman"/>
                <w:spacing w:val="-2"/>
              </w:rPr>
              <w:t>ОГЭ</w:t>
            </w:r>
            <w:r w:rsidRPr="001C4E50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EB4367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Проведение пробных ОГЭ по предметам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2A6E3B" w:rsidP="00EB4367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декабрь, февраль, март, апрель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учителя -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Обеспечение учащихся инструктивными документами.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shd w:val="clear" w:color="auto" w:fill="FFFFFF"/>
              <w:tabs>
                <w:tab w:val="left" w:pos="283"/>
                <w:tab w:val="left" w:pos="311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12. Организация</w:t>
            </w:r>
            <w:r w:rsidRPr="001C4E50">
              <w:rPr>
                <w:rFonts w:ascii="Times New Roman" w:hAnsi="Times New Roman" w:cs="Times New Roman"/>
              </w:rPr>
              <w:t xml:space="preserve"> и проведение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12643">
              <w:rPr>
                <w:rFonts w:ascii="Times New Roman" w:hAnsi="Times New Roman" w:cs="Times New Roman"/>
                <w:spacing w:val="-2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выпускников школы в новой форме и в </w:t>
            </w:r>
            <w:r w:rsidR="00765476" w:rsidRPr="001C4E50">
              <w:rPr>
                <w:rFonts w:ascii="Times New Roman" w:hAnsi="Times New Roman" w:cs="Times New Roman"/>
              </w:rPr>
              <w:t>форме и по материалам О</w:t>
            </w:r>
            <w:r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765476" w:rsidP="00484C74">
            <w:pPr>
              <w:shd w:val="clear" w:color="auto" w:fill="FFFFFF"/>
              <w:tabs>
                <w:tab w:val="left" w:pos="31"/>
                <w:tab w:val="left" w:pos="59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13.Обработка данных О</w:t>
            </w:r>
            <w:r w:rsidR="00BA215E"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  <w:r w:rsidRPr="001C4E50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Формирование   отчета.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УР.</w:t>
            </w: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Пед. Совет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83"/>
                <w:tab w:val="left" w:pos="311"/>
              </w:tabs>
              <w:autoSpaceDE w:val="0"/>
              <w:autoSpaceDN w:val="0"/>
              <w:adjustRightInd w:val="0"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Организация выдачи свидетельств по результатам</w:t>
            </w:r>
            <w:r w:rsidR="00765476" w:rsidRPr="001C4E50">
              <w:rPr>
                <w:rFonts w:ascii="Times New Roman" w:hAnsi="Times New Roman" w:cs="Times New Roman"/>
              </w:rPr>
              <w:t xml:space="preserve"> О</w:t>
            </w:r>
            <w:r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  Методическая  деятельность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  Организационно-методическое сопровождение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7.7.1.1.Педагогические советы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A20937">
            <w:pPr>
              <w:suppressAutoHyphens/>
              <w:snapToGrid w:val="0"/>
              <w:ind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1.Августовский педагогический совет «Итоги прошедшего учебного  года  и задачи на новый учебный год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20937" w:rsidP="00A2093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</w:t>
            </w:r>
            <w:r w:rsidR="000363C5" w:rsidRPr="001C4E50">
              <w:rPr>
                <w:rFonts w:ascii="Times New Roman" w:hAnsi="Times New Roman" w:cs="Times New Roman"/>
              </w:rPr>
              <w:t xml:space="preserve"> </w:t>
            </w:r>
            <w:r w:rsidR="00915EA1" w:rsidRPr="00915E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системы профилактики школьной неуспеваемости и отставания как средство повышения качества образования.</w:t>
            </w:r>
            <w:r w:rsidR="00915EA1" w:rsidRPr="00915EA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 Внешние и внутренние причины неуспеваемости, пути их устранения.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0363C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  <w:r w:rsidRPr="001C4E50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915EA1" w:rsidRPr="00915EA1">
              <w:rPr>
                <w:rStyle w:val="afe"/>
                <w:rFonts w:ascii="Times New Roman" w:hAnsi="Times New Roman" w:cs="Times New Roman"/>
                <w:b w:val="0"/>
                <w:color w:val="000000"/>
                <w:shd w:val="clear" w:color="auto" w:fill="FAFAFA"/>
              </w:rPr>
              <w:t>Интеграция основного, дополнительного образования и внеурочной деятельности в школе как условие последующего саморазвития, самоопределения и социализации обучающихся.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9826AF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915EA1" w:rsidRDefault="001512C0" w:rsidP="00915EA1">
            <w:pPr>
              <w:pStyle w:val="1"/>
              <w:shd w:val="clear" w:color="auto" w:fill="FFFFFF"/>
              <w:spacing w:after="272"/>
              <w:rPr>
                <w:rFonts w:ascii="Verdana" w:hAnsi="Verdana" w:cs="Times New Roman"/>
                <w:color w:val="000000"/>
                <w:kern w:val="36"/>
                <w:sz w:val="48"/>
                <w:szCs w:val="48"/>
              </w:rPr>
            </w:pPr>
            <w:r w:rsidRPr="001C4E50">
              <w:rPr>
                <w:rFonts w:ascii="Times New Roman" w:hAnsi="Times New Roman" w:cs="Times New Roman"/>
              </w:rPr>
              <w:t>4</w:t>
            </w:r>
            <w:r w:rsidR="00BA215E" w:rsidRPr="001C4E50">
              <w:rPr>
                <w:rFonts w:ascii="Times New Roman" w:hAnsi="Times New Roman" w:cs="Times New Roman"/>
              </w:rPr>
              <w:t xml:space="preserve"> 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Ресурсы современного урока, обеспечивающие освоение новых образов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а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тельных стандартов и успешное прохожде</w:t>
            </w:r>
            <w:r w:rsid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 xml:space="preserve">ние  </w:t>
            </w:r>
            <w:r w:rsidR="00312643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ОГЭ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363C5" w:rsidP="00312643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Допуск обучающихся</w:t>
            </w:r>
            <w:r w:rsidR="00312643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 xml:space="preserve"> 9</w:t>
            </w:r>
            <w:r w:rsidR="00312643">
              <w:rPr>
                <w:rFonts w:ascii="Times New Roman" w:hAnsi="Times New Roman" w:cs="Times New Roman"/>
              </w:rPr>
              <w:t xml:space="preserve">  класса</w:t>
            </w:r>
            <w:r w:rsidR="00BA215E" w:rsidRPr="001C4E50">
              <w:rPr>
                <w:rFonts w:ascii="Times New Roman" w:hAnsi="Times New Roman" w:cs="Times New Roman"/>
              </w:rPr>
              <w:t xml:space="preserve"> к </w:t>
            </w:r>
            <w:r w:rsidR="00312643">
              <w:rPr>
                <w:rFonts w:ascii="Times New Roman" w:hAnsi="Times New Roman" w:cs="Times New Roman"/>
              </w:rPr>
              <w:t>основному государственному экзамену</w:t>
            </w:r>
            <w:r w:rsidR="00BA215E"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</w:t>
            </w:r>
            <w:r w:rsidR="002B6650">
              <w:rPr>
                <w:rFonts w:ascii="Times New Roman" w:hAnsi="Times New Roman" w:cs="Times New Roman"/>
              </w:rPr>
              <w:t xml:space="preserve"> О переводе обучающихся 1-8</w:t>
            </w:r>
            <w:r w:rsidRPr="001C4E50"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7. О награждении отличников Похвальными грамотами.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635"/>
        </w:trPr>
        <w:tc>
          <w:tcPr>
            <w:tcW w:w="7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312643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</w:t>
            </w:r>
            <w:r w:rsidR="00377B5D">
              <w:rPr>
                <w:rFonts w:ascii="Times New Roman" w:hAnsi="Times New Roman" w:cs="Times New Roman"/>
              </w:rPr>
              <w:t>. Итоги работы школы за 2020-2021</w:t>
            </w:r>
            <w:r w:rsidRPr="001C4E50">
              <w:rPr>
                <w:rFonts w:ascii="Times New Roman" w:hAnsi="Times New Roman" w:cs="Times New Roman"/>
              </w:rPr>
              <w:t>учебный год. Перспективный план работы на следующий год.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июнь, август</w:t>
            </w:r>
          </w:p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CB" w:rsidRPr="001C4E50" w:rsidRDefault="003B2FCB" w:rsidP="00915EA1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Д</w:t>
            </w:r>
            <w:r w:rsidR="00BA215E" w:rsidRPr="001C4E50">
              <w:rPr>
                <w:rFonts w:ascii="Times New Roman" w:hAnsi="Times New Roman" w:cs="Times New Roman"/>
              </w:rPr>
              <w:t>иректор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DD20C1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DD20C1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.7.1.2. Работа методического совета</w:t>
            </w:r>
          </w:p>
        </w:tc>
      </w:tr>
      <w:tr w:rsidR="00BA215E" w:rsidRPr="001C4E50" w:rsidTr="002A6E3B">
        <w:trPr>
          <w:cantSplit/>
          <w:trHeight w:val="816"/>
        </w:trPr>
        <w:tc>
          <w:tcPr>
            <w:tcW w:w="731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270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</w:t>
            </w:r>
            <w:r w:rsidR="002B6650">
              <w:rPr>
                <w:rFonts w:ascii="Times New Roman" w:hAnsi="Times New Roman" w:cs="Times New Roman"/>
              </w:rPr>
              <w:t>ализ методической работы за 201</w:t>
            </w:r>
            <w:r w:rsidR="00A77441">
              <w:rPr>
                <w:rFonts w:ascii="Times New Roman" w:hAnsi="Times New Roman" w:cs="Times New Roman"/>
              </w:rPr>
              <w:t>9-2020</w:t>
            </w:r>
            <w:r w:rsidR="00765476" w:rsidRPr="001C4E50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</w:t>
            </w:r>
            <w:r w:rsidR="00765476" w:rsidRPr="001C4E50">
              <w:rPr>
                <w:rFonts w:ascii="Times New Roman" w:hAnsi="Times New Roman" w:cs="Times New Roman"/>
              </w:rPr>
              <w:t xml:space="preserve"> задач и плана ра</w:t>
            </w:r>
            <w:r w:rsidR="00A77441">
              <w:rPr>
                <w:rFonts w:ascii="Times New Roman" w:hAnsi="Times New Roman" w:cs="Times New Roman"/>
              </w:rPr>
              <w:t>боты МС на 2020-2021</w:t>
            </w:r>
            <w:r w:rsidRPr="001C4E50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 планов работы школьных методических объединений.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Утверждение графика годовых контрольных работ.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Составление графика открытых уроков по методической теме школы.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 плана работы методического сове</w:t>
            </w:r>
            <w:r w:rsidR="00765476" w:rsidRPr="001C4E50">
              <w:rPr>
                <w:rFonts w:ascii="Times New Roman" w:hAnsi="Times New Roman" w:cs="Times New Roman"/>
              </w:rPr>
              <w:t>та по о</w:t>
            </w:r>
            <w:r w:rsidR="00765476" w:rsidRPr="001C4E50">
              <w:rPr>
                <w:rFonts w:ascii="Times New Roman" w:hAnsi="Times New Roman" w:cs="Times New Roman"/>
              </w:rPr>
              <w:t>р</w:t>
            </w:r>
            <w:r w:rsidR="00765476" w:rsidRPr="001C4E50">
              <w:rPr>
                <w:rFonts w:ascii="Times New Roman" w:hAnsi="Times New Roman" w:cs="Times New Roman"/>
              </w:rPr>
              <w:t>г</w:t>
            </w:r>
            <w:r w:rsidR="00A77441">
              <w:rPr>
                <w:rFonts w:ascii="Times New Roman" w:hAnsi="Times New Roman" w:cs="Times New Roman"/>
              </w:rPr>
              <w:t>анизации и проведению ОГЭ в 2020-2021</w:t>
            </w:r>
            <w:r w:rsidRPr="001C4E50">
              <w:rPr>
                <w:rFonts w:ascii="Times New Roman" w:hAnsi="Times New Roman" w:cs="Times New Roman"/>
              </w:rPr>
              <w:t xml:space="preserve"> учебном году</w:t>
            </w:r>
          </w:p>
          <w:p w:rsidR="00765476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Определение тем по самообразованию.</w:t>
            </w:r>
          </w:p>
          <w:p w:rsidR="00765476" w:rsidRPr="001C4E50" w:rsidRDefault="00765476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. Организация и проведение предметных олимпиад.</w:t>
            </w:r>
          </w:p>
          <w:p w:rsidR="00765476" w:rsidRPr="001C4E50" w:rsidRDefault="00765476" w:rsidP="00765476">
            <w:pPr>
              <w:tabs>
                <w:tab w:val="left" w:pos="0"/>
                <w:tab w:val="left" w:pos="25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880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</w:t>
            </w:r>
            <w:r w:rsidR="00BA215E" w:rsidRPr="001C4E50">
              <w:rPr>
                <w:rFonts w:ascii="Times New Roman" w:hAnsi="Times New Roman" w:cs="Times New Roman"/>
              </w:rPr>
              <w:t>. Работа с аттестующимися учителями.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</w:t>
            </w:r>
            <w:r w:rsidR="00BA215E" w:rsidRPr="001C4E50">
              <w:rPr>
                <w:rFonts w:ascii="Times New Roman" w:hAnsi="Times New Roman" w:cs="Times New Roman"/>
              </w:rPr>
              <w:t>. Участие во Всероссийской олимпиаде школьников.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</w:t>
            </w:r>
            <w:r w:rsidR="00BA215E" w:rsidRPr="001C4E50">
              <w:rPr>
                <w:rFonts w:ascii="Times New Roman" w:hAnsi="Times New Roman" w:cs="Times New Roman"/>
              </w:rPr>
              <w:t>. Подготовка к декабрьскому педсовету.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</w:t>
            </w:r>
            <w:r w:rsidR="00BA215E" w:rsidRPr="001C4E50">
              <w:rPr>
                <w:rFonts w:ascii="Times New Roman" w:hAnsi="Times New Roman" w:cs="Times New Roman"/>
              </w:rPr>
              <w:t>. Организация и проведение декады открытых уроков по методической теме школы.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765476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760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школьного этапа Всероссийской олимпиады школьников</w:t>
            </w:r>
            <w:r w:rsidR="002B6650">
              <w:rPr>
                <w:rFonts w:ascii="Times New Roman" w:hAnsi="Times New Roman" w:cs="Times New Roman"/>
              </w:rPr>
              <w:t xml:space="preserve"> 201</w:t>
            </w:r>
            <w:r w:rsidR="00A77441">
              <w:rPr>
                <w:rFonts w:ascii="Times New Roman" w:hAnsi="Times New Roman" w:cs="Times New Roman"/>
              </w:rPr>
              <w:t>9/2020</w:t>
            </w:r>
            <w:r w:rsidR="003828D3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учебного года.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Организация подготовки выпускников школы к </w:t>
            </w:r>
            <w:r w:rsidR="006C711E">
              <w:rPr>
                <w:rFonts w:ascii="Times New Roman" w:hAnsi="Times New Roman" w:cs="Times New Roman"/>
              </w:rPr>
              <w:t>ОГЭ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 работе учителей начальных классов по реализации ФГОС.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причин неуспеваемости обучающихся, мероприятия по их ли</w:t>
            </w:r>
            <w:r w:rsidRPr="001C4E50">
              <w:rPr>
                <w:rFonts w:ascii="Times New Roman" w:hAnsi="Times New Roman" w:cs="Times New Roman"/>
              </w:rPr>
              <w:t>к</w:t>
            </w:r>
            <w:r w:rsidRPr="001C4E50">
              <w:rPr>
                <w:rFonts w:ascii="Times New Roman" w:hAnsi="Times New Roman" w:cs="Times New Roman"/>
              </w:rPr>
              <w:t>видации.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592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О результатах участия обучающихся в муниципальном этапе Всеро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сийской олимпиады школьников.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взаимопосещения уроков учителями-предметниками.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Формирование заявки на курсы повышения квалификации в следу</w:t>
            </w:r>
            <w:r w:rsidRPr="001C4E50">
              <w:rPr>
                <w:rFonts w:ascii="Times New Roman" w:hAnsi="Times New Roman" w:cs="Times New Roman"/>
              </w:rPr>
              <w:t>ю</w:t>
            </w:r>
            <w:r w:rsidRPr="001C4E50">
              <w:rPr>
                <w:rFonts w:ascii="Times New Roman" w:hAnsi="Times New Roman" w:cs="Times New Roman"/>
              </w:rPr>
              <w:t>щем учебном году.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Результаты мониторинга развития учащихся по предметам.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272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смотра - конкурса «Лучший кабинет».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 итогах аттестации учителей.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Отчет о курсовой подготовке педагогических работ</w:t>
            </w:r>
            <w:r w:rsidR="00CC1408">
              <w:rPr>
                <w:rFonts w:ascii="Times New Roman" w:hAnsi="Times New Roman" w:cs="Times New Roman"/>
              </w:rPr>
              <w:t>ников за 2020-2021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</w:t>
            </w:r>
            <w:r w:rsidRPr="001C4E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 xml:space="preserve">итогов </w:t>
            </w:r>
            <w:r w:rsidR="00E304AC" w:rsidRPr="001C4E50">
              <w:rPr>
                <w:rFonts w:ascii="Times New Roman" w:hAnsi="Times New Roman" w:cs="Times New Roman"/>
              </w:rPr>
              <w:t>промежуточной аттестации во 2-8</w:t>
            </w:r>
            <w:r w:rsidR="00765476" w:rsidRPr="001C4E50">
              <w:rPr>
                <w:rFonts w:ascii="Times New Roman" w:hAnsi="Times New Roman" w:cs="Times New Roman"/>
              </w:rPr>
              <w:t xml:space="preserve">  клас</w:t>
            </w:r>
            <w:r w:rsidR="00CC1408">
              <w:rPr>
                <w:rFonts w:ascii="Times New Roman" w:hAnsi="Times New Roman" w:cs="Times New Roman"/>
              </w:rPr>
              <w:t>сах за 2020 -2021</w:t>
            </w:r>
            <w:r w:rsidR="00765476" w:rsidRPr="001C4E50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методичес</w:t>
            </w:r>
            <w:r w:rsidR="00CC1408">
              <w:rPr>
                <w:rFonts w:ascii="Times New Roman" w:hAnsi="Times New Roman" w:cs="Times New Roman"/>
              </w:rPr>
              <w:t>кой работы в 2020-2021</w:t>
            </w:r>
            <w:r w:rsidRPr="001C4E50">
              <w:rPr>
                <w:rFonts w:ascii="Times New Roman" w:hAnsi="Times New Roman" w:cs="Times New Roman"/>
              </w:rPr>
              <w:t xml:space="preserve"> учебном году.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Подготовка планов работы школы и планов работы методических объ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динений на следующий учебный год.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.7.1.3. Организационное обеспечение</w:t>
            </w: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Выработка стратегии образовательного процесса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Координация  методической деятельности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результативности инновационных процессов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эффективности методов и форм обучения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Подведение итогов творческой исследовательской деятельности обучающихся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.7.2.Аттестация педагогических кадров. Повышение квалификации.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.7.2.1.Организационная деятельность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1.Консультации по систематизации и описанию опыта работы педагогов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2.Контроль за графиком прохождения аттестации педагогическими работн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ками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3.Выявление потребности в повышении квалификации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tabs>
                <w:tab w:val="left" w:pos="311"/>
              </w:tabs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Контроль за графиком прохождения курсовой подготовки педагогическими работниками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.7.2.2.Внутришкольное обучение. Методические семинары</w:t>
            </w: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Постоянно действующий семинар-совеща</w:t>
            </w:r>
            <w:r w:rsidR="002B6650">
              <w:rPr>
                <w:rFonts w:ascii="Times New Roman" w:hAnsi="Times New Roman" w:cs="Times New Roman"/>
              </w:rPr>
              <w:t>ние классных руководителей (1-11</w:t>
            </w:r>
            <w:r w:rsidRPr="001C4E50">
              <w:rPr>
                <w:rFonts w:ascii="Times New Roman" w:hAnsi="Times New Roman" w:cs="Times New Roman"/>
              </w:rPr>
              <w:t xml:space="preserve"> класс).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D4527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 .Инструктивно-методическое занятие с класс</w:t>
            </w:r>
            <w:r w:rsidR="008D4527">
              <w:rPr>
                <w:rFonts w:ascii="Times New Roman" w:hAnsi="Times New Roman" w:cs="Times New Roman"/>
              </w:rPr>
              <w:t>ными руководителями 1-9</w:t>
            </w:r>
            <w:r w:rsidRPr="001C4E50">
              <w:rPr>
                <w:rFonts w:ascii="Times New Roman" w:hAnsi="Times New Roman" w:cs="Times New Roman"/>
              </w:rPr>
              <w:t xml:space="preserve"> классов   по методике проведения с уч-ся занятий по изучению ПДД.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9826AF" w:rsidP="008D4527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5.09.</w:t>
            </w:r>
            <w:r w:rsidR="00484B7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D4527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3. Семинар-совещание классных руководителей о системе и направлениях воспи</w:t>
            </w:r>
            <w:r w:rsidR="002B6650">
              <w:rPr>
                <w:rFonts w:ascii="Times New Roman" w:hAnsi="Times New Roman" w:cs="Times New Roman"/>
              </w:rPr>
              <w:t>тате</w:t>
            </w:r>
            <w:r w:rsidR="00484B73">
              <w:rPr>
                <w:rFonts w:ascii="Times New Roman" w:hAnsi="Times New Roman" w:cs="Times New Roman"/>
              </w:rPr>
              <w:t>льной работы в школе на 2020</w:t>
            </w:r>
            <w:r w:rsidRPr="001C4E50">
              <w:rPr>
                <w:rFonts w:ascii="Times New Roman" w:hAnsi="Times New Roman" w:cs="Times New Roman"/>
              </w:rPr>
              <w:t>-</w:t>
            </w:r>
            <w:r w:rsidR="00484B73">
              <w:rPr>
                <w:rFonts w:ascii="Times New Roman" w:hAnsi="Times New Roman" w:cs="Times New Roman"/>
              </w:rPr>
              <w:t>2021</w:t>
            </w:r>
            <w:r w:rsidRPr="001C4E50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4. Применение ИКТ в образовательном процессе (мастер-классы). 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Семинар классных руководителей по обмену опытом воспитательной работы: «Сотрудничество классных руководителей  в воспитании духовно - нравственных качеств личности обучающихся ».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декабрь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6.</w:t>
            </w:r>
            <w:r w:rsidRPr="001C4E50">
              <w:rPr>
                <w:rFonts w:ascii="Times New Roman" w:hAnsi="Times New Roman" w:cs="Times New Roman"/>
              </w:rPr>
              <w:t xml:space="preserve"> Стимулирование  познавательной деятельности как средство саморазвития и самореализации личности</w:t>
            </w:r>
            <w:r w:rsidRPr="001C4E50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.7.3.Реализация творческого потенциала педагогов и обучающихся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6.7.3.1.Педагоги.</w:t>
            </w: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1.Участие в конкурсах  профессионального мастерства, конференциях различного уровня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совещание с пед. коллективом</w:t>
            </w: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2.Организация мероприятий по обмену опытом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3.Организация работы творческих групп педагогов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 отдельному плану</w:t>
            </w:r>
          </w:p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творческих групп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.7.3.2.Обучающиеся</w:t>
            </w:r>
          </w:p>
        </w:tc>
      </w:tr>
      <w:tr w:rsidR="00BA215E" w:rsidRPr="001C4E50" w:rsidTr="005F71FB">
        <w:trPr>
          <w:cantSplit/>
        </w:trPr>
        <w:tc>
          <w:tcPr>
            <w:tcW w:w="7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1.Участие в конкурсах, конференциях, олимпиадах</w:t>
            </w:r>
          </w:p>
        </w:tc>
        <w:tc>
          <w:tcPr>
            <w:tcW w:w="318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учителя-предметники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Совещание с пед. коллективом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.7.3.3.Работа с одаренными детьми</w:t>
            </w: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1.Формирование банка данных учащихся имеющих высокий уровень учебно- познавательной деятельности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кл. рук.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банк данных</w:t>
            </w: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2.Психологическое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УВР, учителя-предметники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4.Организация и проведение игры по языкознанию «Русский медвежонок»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5.Посещение уроков учителей-предметников с целью выявления приемов разноуровневого обучения на уроках математики, русского языка, истории, обществознания, английского языка в общеобразовательных и профильных классах. Реализация  приемов разноуровневого обучения 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ВШК, 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Справки, совещание с пед.коллективом</w:t>
            </w: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6.Создание банка данных исследовательских работ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 предметники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7.Разработка методических материалов в помощь организаторам научно-исследовательской работы с обучающимися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8.Организация и проведение конкурса игры по математике «Кенгуру»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9..Проведение предметных недель с активным участием одаренных  детей  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 предметники, руководители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10.Организация и проведение внеклассных мероприятий  направленных на развитие творческих способностей обучающихся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МО, учителя предметники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11.Участие в конкурсах интеллектуально-познавательной направленности различного уровня.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МО, учителя предметники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12.Изучение опыта работы педагогов   по работе с одаренными детьми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рук.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C838DD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13.Анализ работы с одаренными обучающимися за год, планирование  работы на следующий учебный год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рук. МО</w:t>
            </w:r>
          </w:p>
        </w:tc>
        <w:tc>
          <w:tcPr>
            <w:tcW w:w="354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:rsidR="00BA215E" w:rsidRPr="001C4E50" w:rsidRDefault="00BA215E" w:rsidP="00BA215E">
      <w:pPr>
        <w:ind w:right="-334"/>
        <w:rPr>
          <w:rFonts w:ascii="Times New Roman" w:hAnsi="Times New Roman" w:cs="Times New Roman"/>
          <w:b/>
          <w:bCs/>
        </w:rPr>
      </w:pPr>
    </w:p>
    <w:p w:rsidR="00BA215E" w:rsidRPr="001C4E50" w:rsidRDefault="003828D3" w:rsidP="00BA215E">
      <w:pPr>
        <w:spacing w:after="1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                                </w:t>
      </w:r>
      <w:r w:rsidR="00BA215E" w:rsidRPr="001C4E50">
        <w:rPr>
          <w:rFonts w:ascii="Times New Roman" w:hAnsi="Times New Roman" w:cs="Times New Roman"/>
          <w:b/>
          <w:bCs/>
          <w:u w:val="single"/>
        </w:rPr>
        <w:t>КОМПЛЕКСНОЕ ИЗУЧЕНИЕ ЭФФЕКТИВНОСТИ РАБОТЫ АТТЕСТУЕМЫХ УЧИТЕЛЕЙ</w:t>
      </w:r>
    </w:p>
    <w:p w:rsidR="00BA215E" w:rsidRPr="001C4E50" w:rsidRDefault="00BA215E" w:rsidP="00BA215E">
      <w:pPr>
        <w:spacing w:after="120"/>
        <w:rPr>
          <w:rFonts w:ascii="Times New Roman" w:hAnsi="Times New Roman" w:cs="Times New Roman"/>
        </w:rPr>
      </w:pPr>
    </w:p>
    <w:p w:rsidR="00BA215E" w:rsidRPr="001C4E50" w:rsidRDefault="00BA215E" w:rsidP="00BA215E">
      <w:pPr>
        <w:spacing w:after="120"/>
        <w:rPr>
          <w:rFonts w:ascii="Times New Roman" w:hAnsi="Times New Roman" w:cs="Times New Roman"/>
        </w:rPr>
      </w:pP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2880"/>
        <w:gridCol w:w="1620"/>
        <w:gridCol w:w="2160"/>
        <w:gridCol w:w="2619"/>
        <w:gridCol w:w="2694"/>
      </w:tblGrid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Формы.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Методы контроля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Формы,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Сроки подведения итогов</w:t>
            </w: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учебных и вн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учебных занятий аттесту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мых учителей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занятий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методической работы аттестуемых учит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уроков.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Срезы знаний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деятельности учителей по формированию и обогащению творческих лабораторий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творческой лаборатории.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уроков.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Изучение документации учителей ( тематических и поурочных планов, планов воспитательной работы, тетрадей учащихся, </w:t>
            </w:r>
            <w:r w:rsidR="000A7658">
              <w:rPr>
                <w:rFonts w:ascii="Times New Roman" w:hAnsi="Times New Roman" w:cs="Times New Roman"/>
              </w:rPr>
              <w:t>эле</w:t>
            </w:r>
            <w:r w:rsidR="000A7658">
              <w:rPr>
                <w:rFonts w:ascii="Times New Roman" w:hAnsi="Times New Roman" w:cs="Times New Roman"/>
              </w:rPr>
              <w:t>к</w:t>
            </w:r>
            <w:r w:rsidR="000A7658">
              <w:rPr>
                <w:rFonts w:ascii="Times New Roman" w:hAnsi="Times New Roman" w:cs="Times New Roman"/>
              </w:rPr>
              <w:t xml:space="preserve">тронных </w:t>
            </w:r>
            <w:r w:rsidRPr="001C4E50">
              <w:rPr>
                <w:rFonts w:ascii="Times New Roman" w:hAnsi="Times New Roman" w:cs="Times New Roman"/>
              </w:rPr>
              <w:t>классных журн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лов)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  <w:r w:rsidRPr="001C4E50">
              <w:rPr>
                <w:rFonts w:ascii="Times New Roman" w:hAnsi="Times New Roman" w:cs="Times New Roman"/>
              </w:rPr>
              <w:br/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документ.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0E4107" w:rsidRDefault="000E4107" w:rsidP="00BA215E">
      <w:pPr>
        <w:rPr>
          <w:rFonts w:ascii="Times New Roman" w:hAnsi="Times New Roman" w:cs="Times New Roman"/>
          <w:b/>
          <w:bCs/>
        </w:rPr>
      </w:pPr>
    </w:p>
    <w:p w:rsidR="000E4107" w:rsidRPr="001C4E50" w:rsidRDefault="000E4107" w:rsidP="00BA215E">
      <w:pPr>
        <w:rPr>
          <w:rFonts w:ascii="Times New Roman" w:hAnsi="Times New Roman" w:cs="Times New Roman"/>
          <w:b/>
          <w:bCs/>
        </w:rPr>
      </w:pPr>
    </w:p>
    <w:p w:rsidR="00A729B6" w:rsidRPr="001C4E50" w:rsidRDefault="00A729B6" w:rsidP="00BA215E">
      <w:pPr>
        <w:rPr>
          <w:rFonts w:ascii="Times New Roman" w:hAnsi="Times New Roman" w:cs="Times New Roman"/>
          <w:b/>
          <w:bCs/>
        </w:rPr>
      </w:pPr>
    </w:p>
    <w:p w:rsidR="00BA215E" w:rsidRPr="001C4E50" w:rsidRDefault="00DD4286" w:rsidP="00BA215E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t>VI</w:t>
      </w:r>
      <w:r w:rsidRPr="001C4E50">
        <w:rPr>
          <w:rFonts w:ascii="Times New Roman" w:hAnsi="Times New Roman" w:cs="Times New Roman"/>
          <w:b/>
          <w:bCs/>
        </w:rPr>
        <w:t>. ПЛАН ВНУТРИШКОЛЬНОГО МОНИТОРИНГА</w:t>
      </w:r>
    </w:p>
    <w:p w:rsidR="00BA215E" w:rsidRPr="001C4E50" w:rsidRDefault="00224994" w:rsidP="00BA21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2021-2022</w:t>
      </w:r>
      <w:r w:rsidR="00DD4286" w:rsidRPr="001C4E50">
        <w:rPr>
          <w:rFonts w:ascii="Times New Roman" w:hAnsi="Times New Roman" w:cs="Times New Roman"/>
          <w:b/>
          <w:bCs/>
        </w:rPr>
        <w:t xml:space="preserve"> УЧЕБНОМ ГОДУ</w:t>
      </w:r>
    </w:p>
    <w:p w:rsidR="00F8353B" w:rsidRPr="00F8353B" w:rsidRDefault="00F8353B" w:rsidP="00F8353B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bCs/>
          <w:i/>
        </w:rPr>
      </w:pPr>
      <w:r w:rsidRPr="00F8353B">
        <w:rPr>
          <w:rFonts w:ascii="Times New Roman" w:hAnsi="Times New Roman" w:cs="Times New Roman"/>
          <w:b/>
          <w:bCs/>
          <w:i/>
        </w:rPr>
        <w:t>Цели внутришкольного мониторинга: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 оценка состояния учебного процесса в школе на основе анализа полученной информации с учетом требований, предъявляемых на сегодняшний день к школе;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 оценка уровня соответствия образовательной подготовки учащихся базисным требованиям;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выявление причин трудностей и недостатков, имеющих место в каком-либо звене учебной работы школы; изучение положительного опыта работы учителей с целью последующего ознакомления с ним всего педагогического коллектива;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формулировка выводов о дальнейшей деятельности руководителей и членов школьного коллектива;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оказание методической помощи учителям.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</w:rPr>
      </w:pPr>
      <w:r w:rsidRPr="00F8353B">
        <w:rPr>
          <w:rFonts w:ascii="Times New Roman" w:hAnsi="Times New Roman" w:cs="Times New Roman"/>
          <w:b/>
          <w:i/>
          <w:color w:val="000000"/>
        </w:rPr>
        <w:t>Задачи внутришкольного мониторинга: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создать благоприятные условия для развития школы;</w:t>
      </w: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обеспечить взаимодействие администрации с педагогическим коллективом школы;</w:t>
      </w: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rPr>
          <w:rFonts w:ascii="Times New Roman" w:hAnsi="Times New Roman" w:cs="Times New Roman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373"/>
        <w:gridCol w:w="1809"/>
        <w:gridCol w:w="318"/>
        <w:gridCol w:w="1302"/>
        <w:gridCol w:w="1800"/>
        <w:gridCol w:w="2520"/>
      </w:tblGrid>
      <w:tr w:rsidR="00BA215E" w:rsidRPr="001C4E50" w:rsidTr="00484C74">
        <w:trPr>
          <w:trHeight w:val="180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Содержание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троля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Цель контроля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Формы контр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Методы проведения контроля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Сроки пров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дения контр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Ответственный за осуществл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ние контроля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Выход</w:t>
            </w:r>
          </w:p>
        </w:tc>
      </w:tr>
      <w:tr w:rsidR="00BA215E" w:rsidRPr="001C4E50" w:rsidTr="00484C74">
        <w:trPr>
          <w:trHeight w:val="180"/>
        </w:trPr>
        <w:tc>
          <w:tcPr>
            <w:tcW w:w="15480" w:type="dxa"/>
            <w:gridSpan w:val="10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Август</w:t>
            </w:r>
          </w:p>
        </w:tc>
      </w:tr>
      <w:tr w:rsidR="00BA215E" w:rsidRPr="001C4E50" w:rsidTr="00484C74">
        <w:trPr>
          <w:trHeight w:val="128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="002B6650">
              <w:rPr>
                <w:rFonts w:ascii="Times New Roman" w:hAnsi="Times New Roman" w:cs="Times New Roman"/>
                <w:lang w:eastAsia="en-US"/>
              </w:rPr>
              <w:t>омплектование первых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Комплектования пе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="002B6650">
              <w:rPr>
                <w:rFonts w:ascii="Times New Roman" w:hAnsi="Times New Roman" w:cs="Times New Roman"/>
                <w:lang w:eastAsia="en-US"/>
              </w:rPr>
              <w:t>вых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Августовский учет детей от 0 до 18 лет;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Диагностический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Составление и уто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нение списков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BA215E" w:rsidRPr="001C4E50" w:rsidRDefault="00367C67" w:rsidP="00367C6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Приказ по школе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Готовность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кабинетов к учебному году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состояния  техники безопасности, готовности материальной базы, методического обеспечения, наличие 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тов и паспортов кабин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тов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Диагностический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tabs>
                <w:tab w:val="left" w:pos="33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Рейд по кабинетам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BA215E" w:rsidRPr="001C4E50" w:rsidRDefault="00367C67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9A7128">
            <w:pPr>
              <w:spacing w:line="276" w:lineRule="auto"/>
              <w:ind w:left="15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Планирование работы школьных методических объединений, классных руков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дителей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3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 состояния планов работы школьных методических объедин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ний, классных руковод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телей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1.  Собеседование.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Наблюдение.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367C67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План работы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5E" w:rsidRPr="001C4E50" w:rsidTr="00484C74">
        <w:trPr>
          <w:trHeight w:val="282"/>
        </w:trPr>
        <w:tc>
          <w:tcPr>
            <w:tcW w:w="15480" w:type="dxa"/>
            <w:gridSpan w:val="10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Сентябрь</w:t>
            </w:r>
          </w:p>
        </w:tc>
      </w:tr>
      <w:tr w:rsidR="00BA215E" w:rsidRPr="001C4E50" w:rsidTr="00484C74">
        <w:trPr>
          <w:trHeight w:val="528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Обеспеченность УМК педагогов и обучающихся, проверка рабочих программ по предметам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соотве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ствия учебников и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граммно-методического обеспечения региональн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му перечню УМК, рек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мендованных к использованию в общео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разовательных учрежден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ях области;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учебных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 по предметам;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наличия учебников у обучающихся, программно-методического обеспеч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ния у педагогов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3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Собеседование с библиотекарем, классными руков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дителями;</w:t>
            </w:r>
          </w:p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1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нал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чия учебников у обучающихся,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граммно-методического обеспечения у 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дагогов </w:t>
            </w:r>
          </w:p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1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программ.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Первая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217555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Состояние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планирования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календарно-тематического планир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вания учебным програ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мам, их соответствие госстандартам.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нирования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Контроль за 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стоянием запо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нения классной документации (электронных журналов, личных дел обучающихся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, алфавитной кн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ги)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 заполнения классных журналов, ли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дел учащихся;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 xml:space="preserve"> алф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витной книги,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 дополнительного образ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вания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неделя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217555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Инструктаж, инфо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мация,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 по итогам контроля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Внутренний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ниторинг качества образования 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Определение качества знаний и уровня успева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мости учащихся по пре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метам (стартовый контроль)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Проведение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 по математике, ру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скому и татарскому языков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неделя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Контроль  за 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ганизацией гор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чего питания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 xml:space="preserve"> формирование банка данных учащихся, ну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ж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дающихся в бесплатном питании;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оформление необход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мых документов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Диагностический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Собеседование с ответственным за организацию гор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чего питания,</w:t>
            </w:r>
          </w:p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Проверка офор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м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ленных приказов и актов социально-экономического обследования се</w:t>
            </w:r>
            <w:r w:rsidR="00186E21" w:rsidRPr="001C4E50">
              <w:rPr>
                <w:rFonts w:ascii="Times New Roman" w:hAnsi="Times New Roman" w:cs="Times New Roman"/>
                <w:color w:val="000000"/>
                <w:lang w:eastAsia="en-US"/>
              </w:rPr>
              <w:t>мей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Третья 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Х</w:t>
            </w:r>
            <w:r w:rsidR="00217555">
              <w:rPr>
                <w:rFonts w:ascii="Times New Roman" w:hAnsi="Times New Roman" w:cs="Times New Roman"/>
                <w:color w:val="000000"/>
                <w:lang w:eastAsia="en-US"/>
              </w:rPr>
              <w:t>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86E21" w:rsidRPr="001C4E50" w:rsidTr="00484C74">
        <w:trPr>
          <w:trHeight w:val="1102"/>
        </w:trPr>
        <w:tc>
          <w:tcPr>
            <w:tcW w:w="900" w:type="dxa"/>
          </w:tcPr>
          <w:p w:rsidR="00186E21" w:rsidRPr="001C4E50" w:rsidRDefault="00186E21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186E21" w:rsidRPr="001C4E50" w:rsidRDefault="00186E21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Проверка планов воспитательной работы классных руководителей</w:t>
            </w:r>
          </w:p>
        </w:tc>
        <w:tc>
          <w:tcPr>
            <w:tcW w:w="2700" w:type="dxa"/>
          </w:tcPr>
          <w:p w:rsidR="00186E21" w:rsidRPr="001C4E50" w:rsidRDefault="00186E21" w:rsidP="00186E21">
            <w:pPr>
              <w:tabs>
                <w:tab w:val="left" w:pos="2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Проверить соответствие содержания планов классных руководителей возрастным особенностям обучающихся; актуал</w:t>
            </w:r>
            <w:r w:rsidRPr="001C4E50">
              <w:rPr>
                <w:rFonts w:ascii="Times New Roman" w:hAnsi="Times New Roman" w:cs="Times New Roman"/>
              </w:rPr>
              <w:t>ь</w:t>
            </w:r>
            <w:r w:rsidRPr="001C4E50">
              <w:rPr>
                <w:rFonts w:ascii="Times New Roman" w:hAnsi="Times New Roman" w:cs="Times New Roman"/>
              </w:rPr>
              <w:t>ность решаемых задач и соответствие задачам школы.</w:t>
            </w:r>
          </w:p>
        </w:tc>
        <w:tc>
          <w:tcPr>
            <w:tcW w:w="2151" w:type="dxa"/>
            <w:gridSpan w:val="2"/>
          </w:tcPr>
          <w:p w:rsidR="00186E21" w:rsidRPr="001C4E50" w:rsidRDefault="00186E21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7" w:type="dxa"/>
            <w:gridSpan w:val="2"/>
          </w:tcPr>
          <w:p w:rsidR="00186E21" w:rsidRPr="001C4E50" w:rsidRDefault="00186E21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</w:tc>
        <w:tc>
          <w:tcPr>
            <w:tcW w:w="1302" w:type="dxa"/>
          </w:tcPr>
          <w:p w:rsidR="00186E21" w:rsidRPr="001C4E50" w:rsidRDefault="00186E21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Четвертая неделя</w:t>
            </w:r>
          </w:p>
        </w:tc>
        <w:tc>
          <w:tcPr>
            <w:tcW w:w="1800" w:type="dxa"/>
          </w:tcPr>
          <w:p w:rsidR="00186E21" w:rsidRPr="001C4E50" w:rsidRDefault="00217555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186E21" w:rsidRPr="001C4E50" w:rsidRDefault="00186E21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186E21" w:rsidRPr="001C4E50" w:rsidRDefault="009A7128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D63C3" w:rsidRPr="001C4E50" w:rsidTr="00484C74">
        <w:trPr>
          <w:trHeight w:val="1102"/>
        </w:trPr>
        <w:tc>
          <w:tcPr>
            <w:tcW w:w="900" w:type="dxa"/>
          </w:tcPr>
          <w:p w:rsidR="001D63C3" w:rsidRPr="001C4E50" w:rsidRDefault="001D63C3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0207D3"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="002B6650"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700" w:type="dxa"/>
          </w:tcPr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 предметам</w:t>
            </w:r>
          </w:p>
        </w:tc>
        <w:tc>
          <w:tcPr>
            <w:tcW w:w="2151" w:type="dxa"/>
            <w:gridSpan w:val="2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27" w:type="dxa"/>
            <w:gridSpan w:val="2"/>
          </w:tcPr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302" w:type="dxa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месяца</w:t>
            </w:r>
          </w:p>
        </w:tc>
        <w:tc>
          <w:tcPr>
            <w:tcW w:w="1800" w:type="dxa"/>
          </w:tcPr>
          <w:p w:rsidR="001D63C3" w:rsidRPr="001C4E50" w:rsidRDefault="001470C2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1D63C3" w:rsidRPr="001C4E50" w:rsidRDefault="001D63C3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1D63C3" w:rsidRPr="001C4E50" w:rsidRDefault="009A7128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67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/>
      </w:tblPr>
      <w:tblGrid>
        <w:gridCol w:w="786"/>
        <w:gridCol w:w="2094"/>
        <w:gridCol w:w="2867"/>
        <w:gridCol w:w="1611"/>
        <w:gridCol w:w="2182"/>
        <w:gridCol w:w="1620"/>
        <w:gridCol w:w="1800"/>
        <w:gridCol w:w="2520"/>
        <w:gridCol w:w="1260"/>
      </w:tblGrid>
      <w:tr w:rsidR="00BA215E" w:rsidRPr="001C4E50" w:rsidTr="00186E21">
        <w:trPr>
          <w:gridAfter w:val="1"/>
          <w:wAfter w:w="1260" w:type="dxa"/>
          <w:trHeight w:val="373"/>
        </w:trPr>
        <w:tc>
          <w:tcPr>
            <w:tcW w:w="15480" w:type="dxa"/>
            <w:gridSpan w:val="8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Октябрь</w:t>
            </w:r>
          </w:p>
        </w:tc>
      </w:tr>
      <w:tr w:rsidR="00BA215E" w:rsidRPr="001C4E50" w:rsidTr="00D222C3">
        <w:trPr>
          <w:gridAfter w:val="1"/>
          <w:wAfter w:w="1260" w:type="dxa"/>
          <w:trHeight w:val="1102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250556">
              <w:rPr>
                <w:rFonts w:ascii="Times New Roman" w:hAnsi="Times New Roman" w:cs="Times New Roman"/>
                <w:lang w:eastAsia="en-US"/>
              </w:rPr>
              <w:t>эле</w:t>
            </w:r>
            <w:r w:rsidR="00250556">
              <w:rPr>
                <w:rFonts w:ascii="Times New Roman" w:hAnsi="Times New Roman" w:cs="Times New Roman"/>
                <w:lang w:eastAsia="en-US"/>
              </w:rPr>
              <w:t>к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тронных 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  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временности заполнения электронных 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журналов;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Система опроса, накопля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мость оценок, учёт и оформление посещаемости  учащимися уроков.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налов  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деля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1470C2" w:rsidP="001470C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1186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6D7161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те</w:t>
            </w:r>
            <w:r w:rsidRPr="001C4E50">
              <w:rPr>
                <w:rFonts w:ascii="Times New Roman" w:hAnsi="Times New Roman" w:cs="Times New Roman"/>
              </w:rPr>
              <w:t>х</w:t>
            </w:r>
            <w:r w:rsidRPr="001C4E50">
              <w:rPr>
                <w:rFonts w:ascii="Times New Roman" w:hAnsi="Times New Roman" w:cs="Times New Roman"/>
              </w:rPr>
              <w:t>ники чтения во  2-4 классах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уровня сформированности умений и навыков правильного, беглого и выразительного чтения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Посещение уроков, собеседование с учителями 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ШМО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Классно-обобщающий ко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троль в 5-ом  кл.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изучение поведения уч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щихся в классе, их акти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в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ность на уроках, взаимоотношения  ученик –учитель -родители-школа, проверка освоения станда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тов за курс начальной шк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лы.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Классно-обобщающий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Посещение уроков, собеседование с учителями и клас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ным руководителем, посещение вн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классных меропри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тий, контрольные работы</w:t>
            </w:r>
          </w:p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техника чтения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1470C2" w:rsidP="001470C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Состояние ведения дневников учащ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мися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оформления учащимися и работа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руководителей с дне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никами учащихся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дневников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Мониторинг ада</w:t>
            </w:r>
            <w:r w:rsidRPr="001C4E50">
              <w:rPr>
                <w:rFonts w:ascii="Times New Roman" w:hAnsi="Times New Roman" w:cs="Times New Roman"/>
                <w:color w:val="000000"/>
              </w:rPr>
              <w:t>п</w:t>
            </w:r>
            <w:r w:rsidRPr="001C4E50">
              <w:rPr>
                <w:rFonts w:ascii="Times New Roman" w:hAnsi="Times New Roman" w:cs="Times New Roman"/>
                <w:color w:val="000000"/>
              </w:rPr>
              <w:t>тационного пери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да в 5-ом классе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Адаптация пятиклассников к учебной деятельности.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Зам. директора  по УР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487FD3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094" w:type="dxa"/>
            <w:shd w:val="clear" w:color="auto" w:fill="FFFFFF" w:themeFill="background1"/>
          </w:tcPr>
          <w:p w:rsidR="00487FD3" w:rsidRPr="001C4E50" w:rsidRDefault="00487FD3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t>Преемственность в обучении 5-го класса. Успева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lastRenderedPageBreak/>
              <w:t>мость обучающи</w:t>
            </w:r>
            <w:r w:rsidRPr="001C4E50">
              <w:rPr>
                <w:rFonts w:ascii="Times New Roman" w:hAnsi="Times New Roman" w:cs="Times New Roman"/>
              </w:rPr>
              <w:t>х</w:t>
            </w:r>
            <w:r w:rsidRPr="001C4E50">
              <w:rPr>
                <w:rFonts w:ascii="Times New Roman" w:hAnsi="Times New Roman" w:cs="Times New Roman"/>
              </w:rPr>
              <w:t>ся. Состояние пр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подавания отдельных учебных предметов в 5 кла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="003828D3">
              <w:rPr>
                <w:rFonts w:ascii="Times New Roman" w:hAnsi="Times New Roman" w:cs="Times New Roman"/>
              </w:rPr>
              <w:t xml:space="preserve">е в соответствии с </w:t>
            </w:r>
            <w:r w:rsidRPr="001C4E50">
              <w:rPr>
                <w:rFonts w:ascii="Times New Roman" w:hAnsi="Times New Roman" w:cs="Times New Roman"/>
              </w:rPr>
              <w:t>ФГОС ООО</w:t>
            </w:r>
          </w:p>
        </w:tc>
        <w:tc>
          <w:tcPr>
            <w:tcW w:w="2867" w:type="dxa"/>
            <w:shd w:val="clear" w:color="auto" w:fill="FFFFFF" w:themeFill="background1"/>
          </w:tcPr>
          <w:p w:rsidR="00487FD3" w:rsidRPr="001C4E50" w:rsidRDefault="00487FD3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 xml:space="preserve">Проанализировать работу учителей-предметников и классных руководителей по </w:t>
            </w:r>
            <w:r w:rsidRPr="001C4E50">
              <w:rPr>
                <w:rFonts w:ascii="Times New Roman" w:hAnsi="Times New Roman" w:cs="Times New Roman"/>
              </w:rPr>
              <w:lastRenderedPageBreak/>
              <w:t>соблюдению норм преемс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венности в обучении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чающихся 5 класса.  Изучить результативность обучения обучающихся в момент перехода из н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чального звена в среднее в соответствии с переходом на ФГОС ООО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качес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ва знаний обуча</w:t>
            </w:r>
            <w:r w:rsidRPr="001C4E50">
              <w:rPr>
                <w:rFonts w:ascii="Times New Roman" w:hAnsi="Times New Roman" w:cs="Times New Roman"/>
              </w:rPr>
              <w:t>ю</w:t>
            </w:r>
            <w:r w:rsidRPr="001C4E50">
              <w:rPr>
                <w:rFonts w:ascii="Times New Roman" w:hAnsi="Times New Roman" w:cs="Times New Roman"/>
              </w:rPr>
              <w:lastRenderedPageBreak/>
              <w:t>щихся по предм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там.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С 1 по 30 о</w:t>
            </w:r>
            <w:r w:rsidRPr="001C4E50">
              <w:rPr>
                <w:rFonts w:ascii="Times New Roman" w:hAnsi="Times New Roman" w:cs="Times New Roman"/>
              </w:rPr>
              <w:t>к</w:t>
            </w:r>
            <w:r w:rsidRPr="001C4E50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1800" w:type="dxa"/>
            <w:shd w:val="clear" w:color="auto" w:fill="FFFFFF" w:themeFill="background1"/>
          </w:tcPr>
          <w:p w:rsidR="00487FD3" w:rsidRDefault="00487FD3" w:rsidP="00487FD3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Х</w:t>
            </w:r>
            <w:r w:rsidR="001470C2">
              <w:rPr>
                <w:rFonts w:ascii="Times New Roman" w:hAnsi="Times New Roman" w:cs="Times New Roman"/>
              </w:rPr>
              <w:t>аматгалиева Р.З</w:t>
            </w:r>
          </w:p>
          <w:p w:rsidR="001470C2" w:rsidRPr="001C4E50" w:rsidRDefault="001470C2" w:rsidP="00487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Рахматуллина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487FD3" w:rsidRPr="001C4E50" w:rsidRDefault="009A7128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02474F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Ведение  тетрадей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 математике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(5-8 кл.)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учит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 с рабочими тетрадями и тетрадями контрольных работ учащихся, работа над ошибками;</w:t>
            </w:r>
          </w:p>
          <w:p w:rsidR="00BA215E" w:rsidRPr="001C4E50" w:rsidRDefault="00BA215E" w:rsidP="001D63C3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графического режи</w:t>
            </w:r>
            <w:r w:rsidR="001D63C3" w:rsidRPr="001C4E50">
              <w:rPr>
                <w:rFonts w:ascii="Times New Roman" w:hAnsi="Times New Roman" w:cs="Times New Roman"/>
                <w:lang w:eastAsia="en-US"/>
              </w:rPr>
              <w:t>ма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 и тетрадей контрольных работ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6D7161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6D7161" w:rsidRPr="001C4E50" w:rsidRDefault="0002474F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094" w:type="dxa"/>
            <w:shd w:val="clear" w:color="auto" w:fill="FFFFFF" w:themeFill="background1"/>
          </w:tcPr>
          <w:p w:rsidR="006D7161" w:rsidRPr="001C4E50" w:rsidRDefault="006D7161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Составление соц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ального паспорта</w:t>
            </w:r>
          </w:p>
        </w:tc>
        <w:tc>
          <w:tcPr>
            <w:tcW w:w="2867" w:type="dxa"/>
            <w:shd w:val="clear" w:color="auto" w:fill="FFFFFF" w:themeFill="background1"/>
          </w:tcPr>
          <w:p w:rsidR="006D7161" w:rsidRPr="001C4E50" w:rsidRDefault="00546F10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Сформировать банк данных на детей из многодетных, неполных, малообеспече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ных и не</w:t>
            </w:r>
            <w:r w:rsidR="00D222C3" w:rsidRPr="001C4E50">
              <w:rPr>
                <w:rFonts w:ascii="Times New Roman" w:hAnsi="Times New Roman" w:cs="Times New Roman"/>
              </w:rPr>
              <w:t>благ. семей</w:t>
            </w:r>
          </w:p>
        </w:tc>
        <w:tc>
          <w:tcPr>
            <w:tcW w:w="1611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Диагностич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с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мей обучающихся</w:t>
            </w:r>
          </w:p>
        </w:tc>
        <w:tc>
          <w:tcPr>
            <w:tcW w:w="1620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Классные рук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="001470C2">
              <w:rPr>
                <w:rFonts w:ascii="Times New Roman" w:hAnsi="Times New Roman" w:cs="Times New Roman"/>
              </w:rPr>
              <w:t>водители, В</w:t>
            </w:r>
            <w:r w:rsidR="001470C2">
              <w:rPr>
                <w:rFonts w:ascii="Times New Roman" w:hAnsi="Times New Roman" w:cs="Times New Roman"/>
              </w:rPr>
              <w:t>а</w:t>
            </w:r>
            <w:r w:rsidR="001470C2">
              <w:rPr>
                <w:rFonts w:ascii="Times New Roman" w:hAnsi="Times New Roman" w:cs="Times New Roman"/>
              </w:rPr>
              <w:t>фина Р.М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  <w:shd w:val="clear" w:color="auto" w:fill="FFFFFF" w:themeFill="background1"/>
          </w:tcPr>
          <w:p w:rsidR="006D7161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D63C3" w:rsidRPr="001C4E50" w:rsidTr="00D222C3">
        <w:trPr>
          <w:trHeight w:val="528"/>
        </w:trPr>
        <w:tc>
          <w:tcPr>
            <w:tcW w:w="786" w:type="dxa"/>
            <w:shd w:val="clear" w:color="auto" w:fill="FFFFFF" w:themeFill="background1"/>
          </w:tcPr>
          <w:p w:rsidR="001D63C3" w:rsidRPr="001C4E50" w:rsidRDefault="000A5FC2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094" w:type="dxa"/>
            <w:shd w:val="clear" w:color="auto" w:fill="FFFFFF" w:themeFill="background1"/>
          </w:tcPr>
          <w:p w:rsidR="001D63C3" w:rsidRPr="001C4E50" w:rsidRDefault="001D63C3" w:rsidP="001966FD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250556">
              <w:rPr>
                <w:rFonts w:ascii="Times New Roman" w:hAnsi="Times New Roman" w:cs="Times New Roman"/>
                <w:lang w:eastAsia="en-US"/>
              </w:rPr>
              <w:t>щихся 9</w:t>
            </w:r>
            <w:r w:rsidR="00D36F53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867" w:type="dxa"/>
            <w:shd w:val="clear" w:color="auto" w:fill="FFFFFF" w:themeFill="background1"/>
          </w:tcPr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 организации повторения учебного мат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риала </w:t>
            </w:r>
          </w:p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Пробное тестирование </w:t>
            </w:r>
          </w:p>
        </w:tc>
        <w:tc>
          <w:tcPr>
            <w:tcW w:w="1611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62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1D63C3" w:rsidRPr="001C4E50" w:rsidRDefault="00AF4C55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1D63C3" w:rsidRPr="001C4E50" w:rsidRDefault="001D63C3" w:rsidP="00680986">
            <w:pPr>
              <w:rPr>
                <w:rFonts w:ascii="Times New Roman" w:hAnsi="Times New Roman" w:cs="Times New Roman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/>
      </w:tblPr>
      <w:tblGrid>
        <w:gridCol w:w="902"/>
        <w:gridCol w:w="1982"/>
        <w:gridCol w:w="2696"/>
        <w:gridCol w:w="1778"/>
        <w:gridCol w:w="2182"/>
        <w:gridCol w:w="1618"/>
        <w:gridCol w:w="1800"/>
        <w:gridCol w:w="2522"/>
      </w:tblGrid>
      <w:tr w:rsidR="00BA215E" w:rsidRPr="001C4E50" w:rsidTr="00484C74">
        <w:trPr>
          <w:trHeight w:val="359"/>
        </w:trPr>
        <w:tc>
          <w:tcPr>
            <w:tcW w:w="15480" w:type="dxa"/>
            <w:gridSpan w:val="8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Ноябрь</w:t>
            </w:r>
          </w:p>
        </w:tc>
      </w:tr>
      <w:tr w:rsidR="000A5FC2" w:rsidRPr="001C4E50" w:rsidTr="000A5FC2">
        <w:trPr>
          <w:trHeight w:val="1416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250556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.Оформление электронных 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жу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Проверить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и своевр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="00250556">
              <w:rPr>
                <w:rFonts w:ascii="Times New Roman" w:hAnsi="Times New Roman" w:cs="Times New Roman"/>
                <w:lang w:eastAsia="en-US"/>
              </w:rPr>
              <w:t>менность записей в эле</w:t>
            </w:r>
            <w:r w:rsidR="00250556">
              <w:rPr>
                <w:rFonts w:ascii="Times New Roman" w:hAnsi="Times New Roman" w:cs="Times New Roman"/>
                <w:lang w:eastAsia="en-US"/>
              </w:rPr>
              <w:t>к</w:t>
            </w:r>
            <w:r w:rsidR="00250556"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журналах;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 четвертных оценок  по предметам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классных 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="00250556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733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3828D3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Аттестация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2-9 классов за </w:t>
            </w:r>
            <w:r w:rsidRPr="001C4E50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1-ю четверть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Отчеты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1-я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Отчет,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0A5FC2" w:rsidRPr="001C4E50" w:rsidTr="000A5FC2">
        <w:trPr>
          <w:trHeight w:val="1733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Адаптационный период учащихся 1 класса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организ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 учебного процесса в 1 классе;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адаптации обучающихся в 1 классе.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дезадаптир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ванных детей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Классно-обобщающий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2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  в 1 классе;</w:t>
            </w:r>
          </w:p>
          <w:p w:rsidR="00BA215E" w:rsidRPr="001C4E50" w:rsidRDefault="00BA215E" w:rsidP="008B14FC">
            <w:pPr>
              <w:numPr>
                <w:ilvl w:val="0"/>
                <w:numId w:val="32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Диагностическое обследование об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чающихся 1 класса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отчет,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рабочих тетрадей и тетр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дей контрольных работ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 русскому яз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ку(5-8 кл.)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тетрадями учащи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х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ся, работа над ошибками;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 и тетрадей контрольных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D36F5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250556">
              <w:rPr>
                <w:rFonts w:ascii="Times New Roman" w:hAnsi="Times New Roman" w:cs="Times New Roman"/>
                <w:lang w:eastAsia="en-US"/>
              </w:rPr>
              <w:t>щихся 9</w:t>
            </w:r>
            <w:r w:rsidR="0085613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</w:t>
            </w:r>
            <w:r w:rsidR="00250556">
              <w:rPr>
                <w:rFonts w:ascii="Times New Roman" w:hAnsi="Times New Roman" w:cs="Times New Roman"/>
                <w:lang w:eastAsia="en-US"/>
              </w:rPr>
              <w:t>са</w:t>
            </w:r>
            <w:r w:rsidR="00D36F53">
              <w:rPr>
                <w:rFonts w:ascii="Times New Roman" w:hAnsi="Times New Roman" w:cs="Times New Roman"/>
                <w:lang w:eastAsia="en-US"/>
              </w:rPr>
              <w:t xml:space="preserve">ов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 итоговой атт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</w:t>
            </w:r>
            <w:r w:rsidR="00250556">
              <w:rPr>
                <w:rFonts w:ascii="Times New Roman" w:hAnsi="Times New Roman" w:cs="Times New Roman"/>
                <w:lang w:eastAsia="en-US"/>
              </w:rPr>
              <w:t>стирование по  математике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русскому языку 9 класс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pStyle w:val="Default"/>
              <w:jc w:val="both"/>
              <w:rPr>
                <w:sz w:val="22"/>
                <w:szCs w:val="22"/>
              </w:rPr>
            </w:pPr>
            <w:r w:rsidRPr="001C4E50">
              <w:rPr>
                <w:sz w:val="22"/>
                <w:szCs w:val="22"/>
              </w:rPr>
              <w:t>Выполнение пр</w:t>
            </w:r>
            <w:r w:rsidRPr="001C4E50">
              <w:rPr>
                <w:sz w:val="22"/>
                <w:szCs w:val="22"/>
              </w:rPr>
              <w:t>о</w:t>
            </w:r>
            <w:r w:rsidRPr="001C4E50">
              <w:rPr>
                <w:sz w:val="22"/>
                <w:szCs w:val="22"/>
              </w:rPr>
              <w:t>грамм по учебным предметам, ку</w:t>
            </w:r>
            <w:r w:rsidRPr="001C4E50">
              <w:rPr>
                <w:sz w:val="22"/>
                <w:szCs w:val="22"/>
              </w:rPr>
              <w:t>р</w:t>
            </w:r>
            <w:r w:rsidRPr="001C4E50">
              <w:rPr>
                <w:sz w:val="22"/>
                <w:szCs w:val="22"/>
              </w:rPr>
              <w:t>сам по выбору,  элективным ку</w:t>
            </w:r>
            <w:r w:rsidRPr="001C4E50">
              <w:rPr>
                <w:sz w:val="22"/>
                <w:szCs w:val="22"/>
              </w:rPr>
              <w:t>р</w:t>
            </w:r>
            <w:r w:rsidRPr="001C4E50">
              <w:rPr>
                <w:sz w:val="22"/>
                <w:szCs w:val="22"/>
              </w:rPr>
              <w:t>сам и выявление причин отстав</w:t>
            </w:r>
            <w:r w:rsidRPr="001C4E50">
              <w:rPr>
                <w:sz w:val="22"/>
                <w:szCs w:val="22"/>
              </w:rPr>
              <w:t>а</w:t>
            </w:r>
            <w:r w:rsidRPr="001C4E50">
              <w:rPr>
                <w:sz w:val="22"/>
                <w:szCs w:val="22"/>
              </w:rPr>
              <w:t>ния .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Первая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совещание при админис</w:t>
            </w:r>
            <w:r>
              <w:rPr>
                <w:rFonts w:ascii="Times New Roman" w:hAnsi="Times New Roman" w:cs="Times New Roman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lang w:eastAsia="en-US"/>
              </w:rPr>
              <w:t>рации</w:t>
            </w:r>
            <w:r w:rsidRPr="001C4E50">
              <w:rPr>
                <w:rFonts w:ascii="Times New Roman" w:hAnsi="Times New Roman" w:cs="Times New Roman"/>
              </w:rPr>
              <w:t>, Информацион</w:t>
            </w: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ная справка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.Мониторинг адаптационного периода в 1-ом классе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Формирование навыков учебного труда у перв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классников. Адаптация младших школьников к учебной деятельности.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Четвертая 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Справка</w:t>
            </w: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right="-249"/>
              <w:rPr>
                <w:rFonts w:ascii="Times New Roman" w:hAnsi="Times New Roman" w:cs="Times New Roman"/>
              </w:rPr>
            </w:pPr>
          </w:p>
        </w:tc>
      </w:tr>
      <w:tr w:rsidR="00296772" w:rsidRPr="001C4E50" w:rsidTr="000A5FC2">
        <w:trPr>
          <w:trHeight w:val="1226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Работа со слаб</w:t>
            </w:r>
            <w:r w:rsidRPr="001C4E50">
              <w:rPr>
                <w:rFonts w:ascii="Times New Roman" w:eastAsia="Calibri" w:hAnsi="Times New Roman" w:cs="Times New Roman"/>
              </w:rPr>
              <w:t>о</w:t>
            </w:r>
            <w:r w:rsidRPr="001C4E50">
              <w:rPr>
                <w:rFonts w:ascii="Times New Roman" w:eastAsia="Calibri" w:hAnsi="Times New Roman" w:cs="Times New Roman"/>
              </w:rPr>
              <w:t>успевающими обучающимися</w:t>
            </w:r>
          </w:p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Контроль за индивид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альной работой учителей-предметников</w:t>
            </w:r>
            <w:r>
              <w:rPr>
                <w:rFonts w:ascii="Times New Roman" w:hAnsi="Times New Roman" w:cs="Times New Roman"/>
              </w:rPr>
              <w:t xml:space="preserve"> и кл рук.</w:t>
            </w:r>
            <w:r w:rsidRPr="001C4E50">
              <w:rPr>
                <w:rFonts w:ascii="Times New Roman" w:hAnsi="Times New Roman" w:cs="Times New Roman"/>
              </w:rPr>
              <w:t xml:space="preserve"> со слабоуспевающими уч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ками.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Индивидуальная работа учителей-предметников и классных руковод</w:t>
            </w:r>
            <w:r w:rsidRPr="001C4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со слаб.уч.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м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1470C2" w:rsidP="00E27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96772" w:rsidRPr="001C4E50" w:rsidTr="00E275AF">
        <w:trPr>
          <w:trHeight w:val="310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Декабрь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Эффективность методической учебы педагогов в межкурсовой 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риод 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Результативности де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тельности методических объедин.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Повышение квалиф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кации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Работы по теме сам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образования;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Посещение зас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даний  ШМО</w:t>
            </w:r>
          </w:p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Анализ курсовой подготовки за 1-е полугодие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методический совет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DC5878"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lang w:eastAsia="en-US"/>
              </w:rPr>
              <w:t>обное тестирование по географии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кл.</w:t>
            </w:r>
          </w:p>
          <w:p w:rsidR="00296772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русскому яз. 9 класс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Пробное тестирование по биологии 9 кл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сяца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68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t>Мониторинг к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="00DC5878">
              <w:rPr>
                <w:rFonts w:ascii="Times New Roman" w:hAnsi="Times New Roman" w:cs="Times New Roman"/>
              </w:rPr>
              <w:t>чества знаний обучающихся 1-9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результативн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сти обученности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за        </w:t>
            </w:r>
            <w:r w:rsidRPr="001C4E50">
              <w:rPr>
                <w:rFonts w:ascii="Times New Roman" w:hAnsi="Times New Roman" w:cs="Times New Roman"/>
                <w:lang w:val="en-US"/>
              </w:rPr>
              <w:t>I</w:t>
            </w:r>
            <w:r w:rsidRPr="001C4E50">
              <w:rPr>
                <w:rFonts w:ascii="Times New Roman" w:hAnsi="Times New Roman" w:cs="Times New Roman"/>
              </w:rPr>
              <w:t xml:space="preserve"> полугодие.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right="18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Третья-</w:t>
            </w:r>
            <w:r w:rsidRPr="001C4E50">
              <w:rPr>
                <w:rFonts w:ascii="Times New Roman" w:hAnsi="Times New Roman" w:cs="Times New Roman"/>
                <w:spacing w:val="-3"/>
                <w:lang w:val="en-US"/>
              </w:rPr>
              <w:t>четвертая</w:t>
            </w:r>
          </w:p>
          <w:p w:rsidR="00296772" w:rsidRPr="001C4E50" w:rsidRDefault="00296772" w:rsidP="00484C74">
            <w:pPr>
              <w:shd w:val="clear" w:color="auto" w:fill="FFFFFF"/>
              <w:ind w:right="1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4"/>
                <w:lang w:val="en-US"/>
              </w:rPr>
              <w:t>недели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hanging="4"/>
              <w:rPr>
                <w:rFonts w:ascii="Times New Roman" w:hAnsi="Times New Roman" w:cs="Times New Roman"/>
                <w:spacing w:val="-1"/>
              </w:rPr>
            </w:pP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t>Заместител</w:t>
            </w:r>
            <w:r w:rsidRPr="001C4E50">
              <w:rPr>
                <w:rFonts w:ascii="Times New Roman" w:hAnsi="Times New Roman" w:cs="Times New Roman"/>
                <w:spacing w:val="-1"/>
              </w:rPr>
              <w:t>ь</w:t>
            </w:r>
          </w:p>
          <w:p w:rsidR="00296772" w:rsidRPr="001C4E50" w:rsidRDefault="00296772" w:rsidP="00484C74">
            <w:pPr>
              <w:shd w:val="clear" w:color="auto" w:fill="FFFFFF"/>
              <w:ind w:hanging="4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t>директо</w:t>
            </w: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softHyphen/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ра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по УВР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Третья-четвертая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дели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учителя-предметники.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6772" w:rsidRPr="001C4E50" w:rsidTr="000A5FC2">
        <w:trPr>
          <w:trHeight w:val="168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7"/>
              <w:rPr>
                <w:rFonts w:ascii="Times New Roman" w:hAnsi="Times New Roman" w:cs="Times New Roman"/>
                <w:spacing w:val="-1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>Работа с учащ</w:t>
            </w:r>
            <w:r w:rsidRPr="001C4E50">
              <w:rPr>
                <w:rFonts w:ascii="Times New Roman" w:hAnsi="Times New Roman" w:cs="Times New Roman"/>
                <w:spacing w:val="-1"/>
              </w:rPr>
              <w:t>и</w:t>
            </w:r>
            <w:r w:rsidRPr="001C4E50">
              <w:rPr>
                <w:rFonts w:ascii="Times New Roman" w:hAnsi="Times New Roman" w:cs="Times New Roman"/>
                <w:spacing w:val="-1"/>
              </w:rPr>
              <w:t>мися, имеющими высокий уровень мотивации к об</w:t>
            </w:r>
            <w:r w:rsidRPr="001C4E50">
              <w:rPr>
                <w:rFonts w:ascii="Times New Roman" w:hAnsi="Times New Roman" w:cs="Times New Roman"/>
                <w:spacing w:val="-1"/>
              </w:rPr>
              <w:t>у</w:t>
            </w:r>
            <w:r w:rsidRPr="001C4E50">
              <w:rPr>
                <w:rFonts w:ascii="Times New Roman" w:hAnsi="Times New Roman" w:cs="Times New Roman"/>
                <w:spacing w:val="-1"/>
              </w:rPr>
              <w:t>чению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результатов школьного этапа Всеро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сийской олимпиады школьников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 xml:space="preserve">Четвертая </w:t>
            </w:r>
          </w:p>
          <w:p w:rsidR="00296772" w:rsidRPr="001C4E50" w:rsidRDefault="00296772" w:rsidP="00484C74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Руководители МО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Заседание ШМО</w:t>
            </w:r>
          </w:p>
        </w:tc>
      </w:tr>
      <w:tr w:rsidR="00296772" w:rsidRPr="001C4E50" w:rsidTr="00484C74">
        <w:trPr>
          <w:trHeight w:val="483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Январь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1-е полугодие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 журналов,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Заместитель 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ректора по УР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296772" w:rsidRPr="001C4E50" w:rsidTr="000A5FC2">
        <w:trPr>
          <w:trHeight w:val="34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1-е полугодие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1-е полуг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296772" w:rsidRPr="001C4E50" w:rsidTr="000A5FC2">
        <w:trPr>
          <w:trHeight w:val="528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 домашних зап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сей в </w:t>
            </w:r>
            <w:r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журналах;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   4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учебной документации: тетради, дневники учащихся (7,8 кл.)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рабочими тетрад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 учащихся, работы над ошибками;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Выполнения единого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ма.</w:t>
            </w:r>
          </w:p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общих нед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четов в ведении дневн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ков учащихся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тетрадей, дневников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 xml:space="preserve">    5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>
              <w:rPr>
                <w:rFonts w:ascii="Times New Roman" w:hAnsi="Times New Roman" w:cs="Times New Roman"/>
                <w:lang w:eastAsia="en-US"/>
              </w:rPr>
              <w:t>са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</w:t>
            </w:r>
            <w:r>
              <w:rPr>
                <w:rFonts w:ascii="Times New Roman" w:hAnsi="Times New Roman" w:cs="Times New Roman"/>
                <w:lang w:eastAsia="en-US"/>
              </w:rPr>
              <w:t>ое тестирование по рус.яз .в 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матем. в 9 классе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840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Работа со слаб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успевающими учащимися,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щимися, стоящ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 внутришкольном учете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Организации работы со слабоуспевающими учащимися на учебных занятиях;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Включенности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щихся группы риска во внеурочную деятел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ность;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Системы работы классных руководителей с учащимися группы ри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ка по предупреждению неуспеваемости и прав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нарушений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занятий,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часов, внеклассных мер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приятий;   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планов работы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совета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филактики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BF380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Анализ состояния учебно-материальной б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зы школы</w:t>
            </w:r>
          </w:p>
        </w:tc>
        <w:tc>
          <w:tcPr>
            <w:tcW w:w="2696" w:type="dxa"/>
            <w:vMerge w:val="restart"/>
            <w:shd w:val="clear" w:color="auto" w:fill="FFFFFF" w:themeFill="background1"/>
          </w:tcPr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1. Поддержание санита</w:t>
            </w:r>
            <w:r w:rsidRPr="001C4E50">
              <w:rPr>
                <w:rFonts w:ascii="Times New Roman" w:eastAsia="Calibri" w:hAnsi="Times New Roman" w:cs="Times New Roman"/>
              </w:rPr>
              <w:t>р</w:t>
            </w:r>
            <w:r w:rsidRPr="001C4E50">
              <w:rPr>
                <w:rFonts w:ascii="Times New Roman" w:eastAsia="Calibri" w:hAnsi="Times New Roman" w:cs="Times New Roman"/>
              </w:rPr>
              <w:t>ного состояния в кабин</w:t>
            </w:r>
            <w:r w:rsidRPr="001C4E50">
              <w:rPr>
                <w:rFonts w:ascii="Times New Roman" w:eastAsia="Calibri" w:hAnsi="Times New Roman" w:cs="Times New Roman"/>
              </w:rPr>
              <w:t>е</w:t>
            </w:r>
            <w:r w:rsidRPr="001C4E50">
              <w:rPr>
                <w:rFonts w:ascii="Times New Roman" w:eastAsia="Calibri" w:hAnsi="Times New Roman" w:cs="Times New Roman"/>
              </w:rPr>
              <w:t>тах.</w:t>
            </w:r>
          </w:p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2. Организация учёта, хранения и использов</w:t>
            </w:r>
            <w:r w:rsidRPr="001C4E50">
              <w:rPr>
                <w:rFonts w:ascii="Times New Roman" w:eastAsia="Calibri" w:hAnsi="Times New Roman" w:cs="Times New Roman"/>
              </w:rPr>
              <w:t>а</w:t>
            </w:r>
            <w:r w:rsidRPr="001C4E50">
              <w:rPr>
                <w:rFonts w:ascii="Times New Roman" w:eastAsia="Calibri" w:hAnsi="Times New Roman" w:cs="Times New Roman"/>
              </w:rPr>
              <w:t>ния учебно-наглядных пособий и ТСО.</w:t>
            </w:r>
          </w:p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3. Развитие кабинетной системы, эстетическое оформление кабинетов.</w:t>
            </w:r>
          </w:p>
          <w:p w:rsidR="00296772" w:rsidRPr="001C4E50" w:rsidRDefault="00296772" w:rsidP="003D448B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eastAsia="Calibri" w:hAnsi="Times New Roman" w:cs="Times New Roman"/>
              </w:rPr>
              <w:t>4. Соблюдение норм ТБ.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Анализ состояния учебных кабинетов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Заведующие кабинетами</w:t>
            </w:r>
            <w:r w:rsidR="001470C2">
              <w:rPr>
                <w:rFonts w:ascii="Times New Roman" w:hAnsi="Times New Roman" w:cs="Times New Roman"/>
              </w:rPr>
              <w:t xml:space="preserve">, Хаматгалиева Р.З </w:t>
            </w:r>
          </w:p>
          <w:p w:rsidR="001470C2" w:rsidRPr="001C4E50" w:rsidRDefault="001470C2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Инвентаризация</w:t>
            </w:r>
          </w:p>
        </w:tc>
        <w:tc>
          <w:tcPr>
            <w:tcW w:w="2696" w:type="dxa"/>
            <w:vMerge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Выявление и устр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нение недостатков.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1470C2" w:rsidRDefault="001470C2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</w:t>
            </w:r>
          </w:p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Закирова Ф.Ф.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296772" w:rsidRPr="001C4E50" w:rsidTr="00484C74">
        <w:trPr>
          <w:trHeight w:val="453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Февраль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временности, полноты записей в </w:t>
            </w:r>
            <w:r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1C4E50">
              <w:rPr>
                <w:rFonts w:ascii="Times New Roman" w:hAnsi="Times New Roman" w:cs="Times New Roman"/>
                <w:color w:val="000000"/>
              </w:rPr>
              <w:t>Выполнение практической части программы по физике, х</w:t>
            </w:r>
            <w:r w:rsidRPr="001C4E50">
              <w:rPr>
                <w:rFonts w:ascii="Times New Roman" w:hAnsi="Times New Roman" w:cs="Times New Roman"/>
                <w:color w:val="000000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мии, биологии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Проверить выполнение практической части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граммы по физике, х</w:t>
            </w:r>
            <w:r w:rsidRPr="001C4E50">
              <w:rPr>
                <w:rFonts w:ascii="Times New Roman" w:hAnsi="Times New Roman" w:cs="Times New Roman"/>
                <w:color w:val="000000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</w:rPr>
              <w:t>мии, биологии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Зам. директора</w:t>
            </w:r>
            <w:r w:rsidRPr="001C4E50">
              <w:rPr>
                <w:rFonts w:ascii="Times New Roman" w:hAnsi="Times New Roman" w:cs="Times New Roman"/>
                <w:color w:val="000000"/>
              </w:rPr>
              <w:br/>
              <w:t>по УР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 xml:space="preserve">Третья </w:t>
            </w:r>
          </w:p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 xml:space="preserve">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Заседания МО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Беседы с учителями, корректировка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грамм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3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856133">
              <w:rPr>
                <w:rFonts w:ascii="Times New Roman" w:hAnsi="Times New Roman" w:cs="Times New Roman"/>
                <w:lang w:eastAsia="en-US"/>
              </w:rPr>
              <w:t>щихся 9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</w:t>
            </w:r>
            <w:r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Пробное тестирование </w:t>
            </w:r>
            <w:r>
              <w:rPr>
                <w:rFonts w:ascii="Times New Roman" w:hAnsi="Times New Roman" w:cs="Times New Roman"/>
                <w:lang w:eastAsia="en-US"/>
              </w:rPr>
              <w:t>по математике   9 класса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</w:tblGrid>
      <w:tr w:rsidR="00AA0693" w:rsidRPr="001C4E50" w:rsidTr="00484C74">
        <w:trPr>
          <w:trHeight w:val="1102"/>
        </w:trPr>
        <w:tc>
          <w:tcPr>
            <w:tcW w:w="900" w:type="dxa"/>
          </w:tcPr>
          <w:p w:rsidR="00AA0693" w:rsidRPr="001C4E50" w:rsidRDefault="00AA0693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1980" w:type="dxa"/>
          </w:tcPr>
          <w:p w:rsidR="00AA0693" w:rsidRPr="001C4E50" w:rsidRDefault="00AA0693" w:rsidP="00680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Мониторинг ка</w:t>
            </w:r>
            <w:r w:rsidRPr="001C4E50">
              <w:rPr>
                <w:rFonts w:ascii="Times New Roman" w:hAnsi="Times New Roman" w:cs="Times New Roman"/>
                <w:color w:val="000000"/>
              </w:rPr>
              <w:t>д</w:t>
            </w:r>
            <w:r w:rsidRPr="001C4E50">
              <w:rPr>
                <w:rFonts w:ascii="Times New Roman" w:hAnsi="Times New Roman" w:cs="Times New Roman"/>
                <w:color w:val="000000"/>
              </w:rPr>
              <w:t>рового состава педагогических работников</w:t>
            </w:r>
          </w:p>
        </w:tc>
        <w:tc>
          <w:tcPr>
            <w:tcW w:w="2700" w:type="dxa"/>
          </w:tcPr>
          <w:p w:rsidR="00BF3804" w:rsidRPr="00B04C0D" w:rsidRDefault="00AA0693" w:rsidP="00BF3804">
            <w:pPr>
              <w:shd w:val="clear" w:color="auto" w:fill="FFFFFF"/>
              <w:ind w:firstLine="7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>Предварительная расст</w:t>
            </w:r>
            <w:r w:rsidRPr="001C4E50">
              <w:rPr>
                <w:rFonts w:ascii="Times New Roman" w:hAnsi="Times New Roman" w:cs="Times New Roman"/>
                <w:spacing w:val="-1"/>
              </w:rPr>
              <w:t>а</w:t>
            </w:r>
            <w:r w:rsidRPr="001C4E50">
              <w:rPr>
                <w:rFonts w:ascii="Times New Roman" w:hAnsi="Times New Roman" w:cs="Times New Roman"/>
                <w:spacing w:val="-1"/>
              </w:rPr>
              <w:t>новка педагогических кадров в новом учебном году</w:t>
            </w:r>
          </w:p>
          <w:p w:rsidR="00AA0693" w:rsidRPr="00B04C0D" w:rsidRDefault="00AA0693" w:rsidP="00680986">
            <w:pPr>
              <w:shd w:val="clear" w:color="auto" w:fill="FFFFFF"/>
              <w:ind w:firstLine="7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AA0693" w:rsidRPr="00B04C0D" w:rsidRDefault="00AA0693" w:rsidP="006809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A0693" w:rsidRPr="00B04C0D" w:rsidRDefault="00AA0693" w:rsidP="006809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A0693" w:rsidRPr="001C4E50" w:rsidRDefault="00AA0693" w:rsidP="0068098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C4E50">
              <w:rPr>
                <w:rFonts w:ascii="Times New Roman" w:hAnsi="Times New Roman" w:cs="Times New Roman"/>
                <w:spacing w:val="-4"/>
                <w:lang w:val="en-US"/>
              </w:rPr>
              <w:t>Четвертая</w:t>
            </w:r>
          </w:p>
          <w:p w:rsidR="00AA0693" w:rsidRPr="001C4E50" w:rsidRDefault="00AA0693" w:rsidP="00680986">
            <w:pPr>
              <w:shd w:val="clear" w:color="auto" w:fill="FFFFFF"/>
              <w:ind w:right="14" w:hanging="4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5"/>
                <w:lang w:val="en-US"/>
              </w:rPr>
              <w:t>неделя</w:t>
            </w:r>
          </w:p>
        </w:tc>
        <w:tc>
          <w:tcPr>
            <w:tcW w:w="1800" w:type="dxa"/>
          </w:tcPr>
          <w:p w:rsidR="00AA0693" w:rsidRPr="001C4E50" w:rsidRDefault="00AA0693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Директор</w:t>
            </w:r>
          </w:p>
          <w:p w:rsidR="00AA0693" w:rsidRPr="001C4E50" w:rsidRDefault="00AA0693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школы</w:t>
            </w:r>
          </w:p>
        </w:tc>
        <w:tc>
          <w:tcPr>
            <w:tcW w:w="2520" w:type="dxa"/>
          </w:tcPr>
          <w:p w:rsidR="00AA0693" w:rsidRPr="001C4E50" w:rsidRDefault="00AA0693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Административ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softHyphen/>
              <w:t>ное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совещание</w:t>
            </w:r>
          </w:p>
        </w:tc>
      </w:tr>
      <w:tr w:rsidR="00AA0693" w:rsidRPr="001C4E50" w:rsidTr="00484C74">
        <w:trPr>
          <w:trHeight w:val="1102"/>
        </w:trPr>
        <w:tc>
          <w:tcPr>
            <w:tcW w:w="900" w:type="dxa"/>
          </w:tcPr>
          <w:p w:rsidR="00AA0693" w:rsidRPr="001C4E50" w:rsidRDefault="00AA0693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F30A00" w:rsidRPr="002B1D32" w:rsidRDefault="00F30A00" w:rsidP="00F30A00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«Состояние уче</w:t>
            </w:r>
            <w:r w:rsidRPr="002B1D32">
              <w:rPr>
                <w:rFonts w:ascii="Times New Roman" w:hAnsi="Times New Roman" w:cs="Times New Roman"/>
                <w:u w:val="single"/>
              </w:rPr>
              <w:t>б</w:t>
            </w:r>
            <w:r w:rsidRPr="002B1D32">
              <w:rPr>
                <w:rFonts w:ascii="Times New Roman" w:hAnsi="Times New Roman" w:cs="Times New Roman"/>
                <w:u w:val="single"/>
              </w:rPr>
              <w:t>но - воспитател</w:t>
            </w:r>
            <w:r w:rsidRPr="002B1D32">
              <w:rPr>
                <w:rFonts w:ascii="Times New Roman" w:hAnsi="Times New Roman" w:cs="Times New Roman"/>
                <w:u w:val="single"/>
              </w:rPr>
              <w:t>ь</w:t>
            </w:r>
            <w:r w:rsidRPr="002B1D32">
              <w:rPr>
                <w:rFonts w:ascii="Times New Roman" w:hAnsi="Times New Roman" w:cs="Times New Roman"/>
                <w:u w:val="single"/>
              </w:rPr>
              <w:t>ного проце</w:t>
            </w:r>
            <w:r w:rsidR="00296772">
              <w:rPr>
                <w:rFonts w:ascii="Times New Roman" w:hAnsi="Times New Roman" w:cs="Times New Roman"/>
                <w:u w:val="single"/>
              </w:rPr>
              <w:t>сса в 9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AA0693" w:rsidRPr="001C4E50" w:rsidRDefault="00AA0693" w:rsidP="00F30A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ская характеристика уч</w:t>
            </w:r>
            <w:r>
              <w:rPr>
                <w:rFonts w:ascii="Times New Roman" w:hAnsi="Times New Roman" w:cs="Times New Roman"/>
              </w:rPr>
              <w:t>а</w:t>
            </w:r>
            <w:r w:rsidR="00296772">
              <w:rPr>
                <w:rFonts w:ascii="Times New Roman" w:hAnsi="Times New Roman" w:cs="Times New Roman"/>
              </w:rPr>
              <w:t>щихся 9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772">
              <w:rPr>
                <w:rFonts w:ascii="Times New Roman" w:hAnsi="Times New Roman" w:cs="Times New Roman"/>
              </w:rPr>
              <w:t>уровень подготовки учащихся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</w:t>
            </w:r>
            <w:r>
              <w:rPr>
                <w:rFonts w:ascii="Times New Roman" w:hAnsi="Times New Roman" w:cs="Times New Roman"/>
              </w:rPr>
              <w:t>а</w:t>
            </w:r>
            <w:r w:rsidR="00296772">
              <w:rPr>
                <w:rFonts w:ascii="Times New Roman" w:hAnsi="Times New Roman" w:cs="Times New Roman"/>
              </w:rPr>
              <w:t>ния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>
              <w:rPr>
                <w:rFonts w:ascii="Times New Roman" w:hAnsi="Times New Roman" w:cs="Times New Roman"/>
              </w:rPr>
              <w:t>тояние воспитател</w:t>
            </w:r>
            <w:r>
              <w:rPr>
                <w:rFonts w:ascii="Times New Roman" w:hAnsi="Times New Roman" w:cs="Times New Roman"/>
              </w:rPr>
              <w:t>ь</w:t>
            </w:r>
            <w:r w:rsidR="00296772">
              <w:rPr>
                <w:rFonts w:ascii="Times New Roman" w:hAnsi="Times New Roman" w:cs="Times New Roman"/>
              </w:rPr>
              <w:t>ной работы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296772" w:rsidP="00F30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9</w:t>
            </w:r>
            <w:r w:rsidR="00F30A00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F30A00" w:rsidRPr="002B1D32" w:rsidRDefault="00F30A00" w:rsidP="00F30A00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296772">
              <w:rPr>
                <w:rFonts w:ascii="Times New Roman" w:hAnsi="Times New Roman" w:cs="Times New Roman"/>
              </w:rPr>
              <w:t>в учащихся 9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  <w:p w:rsidR="00AA0693" w:rsidRPr="001C4E50" w:rsidRDefault="00AA0693" w:rsidP="006809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  <w:p w:rsidR="00AF64C4" w:rsidRPr="001C4E50" w:rsidRDefault="00AF64C4" w:rsidP="00AF64C4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Анализ методики и индивидуального стиля преподавания учителей</w:t>
            </w:r>
            <w:r w:rsidR="00225043">
              <w:rPr>
                <w:rFonts w:ascii="Times New Roman" w:eastAsia="Calibri" w:hAnsi="Times New Roman" w:cs="Times New Roman"/>
              </w:rPr>
              <w:t>.</w:t>
            </w:r>
            <w:r w:rsidRPr="001C4E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A0693" w:rsidRPr="001C4E50" w:rsidRDefault="00AF64C4" w:rsidP="00AF64C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Мониторинг качес</w:t>
            </w:r>
            <w:r w:rsidRPr="001C4E50">
              <w:rPr>
                <w:rFonts w:ascii="Times New Roman" w:eastAsia="Calibri" w:hAnsi="Times New Roman" w:cs="Times New Roman"/>
              </w:rPr>
              <w:t>т</w:t>
            </w:r>
            <w:r w:rsidRPr="001C4E50">
              <w:rPr>
                <w:rFonts w:ascii="Times New Roman" w:eastAsia="Calibri" w:hAnsi="Times New Roman" w:cs="Times New Roman"/>
              </w:rPr>
              <w:t>ва знаний обуча</w:t>
            </w:r>
            <w:r w:rsidR="00F30A00">
              <w:rPr>
                <w:rFonts w:ascii="Times New Roman" w:eastAsia="Calibri" w:hAnsi="Times New Roman" w:cs="Times New Roman"/>
              </w:rPr>
              <w:t>ю</w:t>
            </w:r>
            <w:r w:rsidR="00F30A00">
              <w:rPr>
                <w:rFonts w:ascii="Times New Roman" w:eastAsia="Calibri" w:hAnsi="Times New Roman" w:cs="Times New Roman"/>
              </w:rPr>
              <w:t xml:space="preserve">щихся по </w:t>
            </w:r>
            <w:r w:rsidRPr="001C4E50">
              <w:rPr>
                <w:rFonts w:ascii="Times New Roman" w:eastAsia="Calibri" w:hAnsi="Times New Roman" w:cs="Times New Roman"/>
              </w:rPr>
              <w:t>предметам.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Третья-четвертая 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 недели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по УР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0" w:type="dxa"/>
          </w:tcPr>
          <w:p w:rsidR="00AA0693" w:rsidRPr="001C4E50" w:rsidRDefault="00AA0693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4C4" w:rsidRPr="001C4E50" w:rsidTr="00484C74">
        <w:trPr>
          <w:trHeight w:val="1102"/>
        </w:trPr>
        <w:tc>
          <w:tcPr>
            <w:tcW w:w="900" w:type="dxa"/>
          </w:tcPr>
          <w:p w:rsidR="00AF64C4" w:rsidRPr="001C4E50" w:rsidRDefault="00AF64C4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0" w:type="dxa"/>
          </w:tcPr>
          <w:p w:rsidR="00225043" w:rsidRPr="00225043" w:rsidRDefault="00225043" w:rsidP="002250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25043">
              <w:rPr>
                <w:rFonts w:ascii="Times New Roman" w:hAnsi="Times New Roman" w:cs="Times New Roman"/>
                <w:bCs/>
              </w:rPr>
              <w:t>«Оздоровительная работа с учащ</w:t>
            </w:r>
            <w:r w:rsidRPr="00225043">
              <w:rPr>
                <w:rFonts w:ascii="Times New Roman" w:hAnsi="Times New Roman" w:cs="Times New Roman"/>
                <w:bCs/>
              </w:rPr>
              <w:t>и</w:t>
            </w:r>
            <w:r w:rsidRPr="00225043">
              <w:rPr>
                <w:rFonts w:ascii="Times New Roman" w:hAnsi="Times New Roman" w:cs="Times New Roman"/>
                <w:bCs/>
              </w:rPr>
              <w:t>мися»:</w:t>
            </w:r>
          </w:p>
          <w:p w:rsidR="00AF64C4" w:rsidRPr="001C4E50" w:rsidRDefault="00AF64C4" w:rsidP="00225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F64C4" w:rsidRPr="001C4E50" w:rsidRDefault="00225043" w:rsidP="00680986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оздоровительно-профилактические мер</w:t>
            </w:r>
            <w:r w:rsidRPr="002B1D32">
              <w:rPr>
                <w:rFonts w:ascii="Times New Roman" w:hAnsi="Times New Roman" w:cs="Times New Roman"/>
                <w:bCs/>
              </w:rPr>
              <w:t>о</w:t>
            </w:r>
            <w:r w:rsidRPr="002B1D32">
              <w:rPr>
                <w:rFonts w:ascii="Times New Roman" w:hAnsi="Times New Roman" w:cs="Times New Roman"/>
                <w:bCs/>
              </w:rPr>
              <w:t>приятия</w:t>
            </w:r>
          </w:p>
        </w:tc>
        <w:tc>
          <w:tcPr>
            <w:tcW w:w="1778" w:type="dxa"/>
          </w:tcPr>
          <w:p w:rsidR="00AF64C4" w:rsidRPr="001C4E50" w:rsidRDefault="00AF64C4" w:rsidP="00484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F64C4" w:rsidRPr="001C4E50" w:rsidRDefault="00AF64C4" w:rsidP="00484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Третья-четвертая 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 недели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AF64C4" w:rsidRPr="001C4E50" w:rsidRDefault="0022504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В</w:t>
            </w:r>
            <w:r w:rsidR="00AF64C4" w:rsidRPr="001C4E50">
              <w:rPr>
                <w:rFonts w:ascii="Times New Roman" w:hAnsi="Times New Roman" w:cs="Times New Roman"/>
                <w:lang w:val="en-US"/>
              </w:rPr>
              <w:t>Р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0" w:type="dxa"/>
          </w:tcPr>
          <w:p w:rsidR="00AF64C4" w:rsidRPr="00225043" w:rsidRDefault="00225043" w:rsidP="00225043">
            <w:pPr>
              <w:spacing w:line="276" w:lineRule="auto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0540AE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0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Обеспечение те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х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ники безопасн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сти на уроках труда, физики, химии, физкул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туры</w:t>
            </w:r>
          </w:p>
        </w:tc>
        <w:tc>
          <w:tcPr>
            <w:tcW w:w="2700" w:type="dxa"/>
          </w:tcPr>
          <w:p w:rsidR="00E562E8" w:rsidRPr="001C4E50" w:rsidRDefault="000540AE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</w:t>
            </w:r>
            <w:r w:rsidR="00E562E8" w:rsidRPr="001C4E50">
              <w:rPr>
                <w:rFonts w:ascii="Times New Roman" w:hAnsi="Times New Roman" w:cs="Times New Roman"/>
                <w:lang w:eastAsia="en-US"/>
              </w:rPr>
              <w:t>роверка выполнения инструкций по охране труда, жизни и здоровья детей</w:t>
            </w:r>
          </w:p>
        </w:tc>
        <w:tc>
          <w:tcPr>
            <w:tcW w:w="1778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уроков труда, физики, х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мии, физкультуры</w:t>
            </w:r>
          </w:p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</w:t>
            </w:r>
          </w:p>
        </w:tc>
        <w:tc>
          <w:tcPr>
            <w:tcW w:w="1620" w:type="dxa"/>
          </w:tcPr>
          <w:p w:rsidR="00E562E8" w:rsidRPr="001C4E50" w:rsidRDefault="00E562E8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0540AE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Зам по УР</w:t>
            </w:r>
            <w:r w:rsidR="00E562E8"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2520" w:type="dxa"/>
          </w:tcPr>
          <w:p w:rsidR="000540AE" w:rsidRPr="001C4E50" w:rsidRDefault="000540AE" w:rsidP="000540AE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Default="000540AE" w:rsidP="000540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  <w:tr w:rsidR="000540AE" w:rsidRPr="001C4E50" w:rsidTr="00484C74">
        <w:trPr>
          <w:trHeight w:val="1102"/>
        </w:trPr>
        <w:tc>
          <w:tcPr>
            <w:tcW w:w="900" w:type="dxa"/>
          </w:tcPr>
          <w:p w:rsidR="000540AE" w:rsidRDefault="000540AE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0" w:type="dxa"/>
          </w:tcPr>
          <w:p w:rsidR="000540AE" w:rsidRPr="00DD6691" w:rsidRDefault="000540AE" w:rsidP="000540A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DD6691">
              <w:rPr>
                <w:rFonts w:ascii="Times New Roman" w:hAnsi="Times New Roman" w:cs="Times New Roman"/>
                <w:bCs/>
              </w:rPr>
              <w:t>«Исследовател</w:t>
            </w:r>
            <w:r w:rsidRPr="00DD6691">
              <w:rPr>
                <w:rFonts w:ascii="Times New Roman" w:hAnsi="Times New Roman" w:cs="Times New Roman"/>
                <w:bCs/>
              </w:rPr>
              <w:t>ь</w:t>
            </w:r>
            <w:r w:rsidRPr="00DD6691">
              <w:rPr>
                <w:rFonts w:ascii="Times New Roman" w:hAnsi="Times New Roman" w:cs="Times New Roman"/>
                <w:bCs/>
              </w:rPr>
              <w:t>ская работа:</w:t>
            </w:r>
          </w:p>
          <w:p w:rsidR="000540AE" w:rsidRPr="001C4E50" w:rsidRDefault="000540AE" w:rsidP="000540AE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DD6691" w:rsidRDefault="00DD6691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-тематика,</w:t>
            </w:r>
          </w:p>
          <w:p w:rsidR="000540AE" w:rsidRDefault="00DD6691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основные приоритеты</w:t>
            </w:r>
          </w:p>
        </w:tc>
        <w:tc>
          <w:tcPr>
            <w:tcW w:w="1778" w:type="dxa"/>
          </w:tcPr>
          <w:p w:rsidR="000540AE" w:rsidRPr="001C4E50" w:rsidRDefault="00DD6691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0540AE" w:rsidRPr="001C4E50" w:rsidRDefault="000540AE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540AE" w:rsidRPr="001C4E50" w:rsidRDefault="00DD6691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0540AE" w:rsidRDefault="00DD6691" w:rsidP="007E08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УР и ВР</w:t>
            </w:r>
          </w:p>
        </w:tc>
        <w:tc>
          <w:tcPr>
            <w:tcW w:w="2520" w:type="dxa"/>
          </w:tcPr>
          <w:p w:rsidR="000540AE" w:rsidRPr="001C4E50" w:rsidRDefault="00DD6691" w:rsidP="000540AE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Рекомендации</w:t>
            </w:r>
          </w:p>
        </w:tc>
      </w:tr>
      <w:tr w:rsidR="00E562E8" w:rsidRPr="001C4E50" w:rsidTr="00484C74">
        <w:trPr>
          <w:trHeight w:val="529"/>
        </w:trPr>
        <w:tc>
          <w:tcPr>
            <w:tcW w:w="15480" w:type="dxa"/>
            <w:gridSpan w:val="8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Март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Ведение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журналах;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2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учебной документации: тетради, дневники учащихся (5,6 кл)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рабочими тетрад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 учащихся, работы над ошибками;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ма.</w:t>
            </w:r>
          </w:p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общих нед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четов в ведении дневн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ков учащихся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тетрадей, дневников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34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Сохранение и 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репление здоровья учащихся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 условий, обеспечивающих сохра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ность здоровья учащихся 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Проверить документ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цию по технике безопа</w:t>
            </w:r>
            <w:r w:rsidRPr="001C4E50">
              <w:rPr>
                <w:rFonts w:ascii="Times New Roman" w:hAnsi="Times New Roman" w:cs="Times New Roman"/>
                <w:color w:val="000000"/>
              </w:rPr>
              <w:t>с</w:t>
            </w:r>
            <w:r w:rsidRPr="001C4E50">
              <w:rPr>
                <w:rFonts w:ascii="Times New Roman" w:hAnsi="Times New Roman" w:cs="Times New Roman"/>
                <w:color w:val="000000"/>
              </w:rPr>
              <w:t>ности в кабинетах физики, химии, информ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тики, трудового обуч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ния, на уроках физкультуры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1.  Собеседование. 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ментации.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занятий, 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мероприятий.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E562E8" w:rsidRPr="001C4E50" w:rsidTr="00484C74">
        <w:trPr>
          <w:trHeight w:val="34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="00296772"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ской направленности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E562E8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</w:t>
            </w:r>
            <w:r>
              <w:rPr>
                <w:rFonts w:ascii="Times New Roman" w:hAnsi="Times New Roman" w:cs="Times New Roman"/>
                <w:lang w:eastAsia="en-US"/>
              </w:rPr>
              <w:t>бное тестирование по биологии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 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русско</w:t>
            </w:r>
            <w:r>
              <w:rPr>
                <w:rFonts w:ascii="Times New Roman" w:hAnsi="Times New Roman" w:cs="Times New Roman"/>
                <w:lang w:eastAsia="en-US"/>
              </w:rPr>
              <w:t>му языку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математике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9 класс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Анализ работ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 5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Посещаемость учащимися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всеобуча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занятий;   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журналов;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Организация р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боты учителей, имеющих неусп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вающих по пре</w:t>
            </w:r>
            <w:r w:rsidRPr="001C4E50">
              <w:rPr>
                <w:rFonts w:ascii="Times New Roman" w:hAnsi="Times New Roman" w:cs="Times New Roman"/>
                <w:color w:val="000000"/>
              </w:rPr>
              <w:t>д</w:t>
            </w:r>
            <w:r w:rsidRPr="001C4E50">
              <w:rPr>
                <w:rFonts w:ascii="Times New Roman" w:hAnsi="Times New Roman" w:cs="Times New Roman"/>
                <w:color w:val="000000"/>
              </w:rPr>
              <w:t>мету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Методика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преподавания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учителей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по УВР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Методсовет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0" w:type="dxa"/>
          </w:tcPr>
          <w:p w:rsidR="00E562E8" w:rsidRPr="001C4E50" w:rsidRDefault="00E562E8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Проведение классных часов по профориентации</w:t>
            </w:r>
            <w:r w:rsidR="000A7658">
              <w:rPr>
                <w:rFonts w:ascii="Times New Roman" w:hAnsi="Times New Roman" w:cs="Times New Roman"/>
              </w:rPr>
              <w:t xml:space="preserve"> и трудовому восп</w:t>
            </w:r>
            <w:r w:rsidR="000A7658">
              <w:rPr>
                <w:rFonts w:ascii="Times New Roman" w:hAnsi="Times New Roman" w:cs="Times New Roman"/>
              </w:rPr>
              <w:t>и</w:t>
            </w:r>
            <w:r w:rsidR="000A7658">
              <w:rPr>
                <w:rFonts w:ascii="Times New Roman" w:hAnsi="Times New Roman" w:cs="Times New Roman"/>
              </w:rPr>
              <w:t>танию</w:t>
            </w: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Работа классных руков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дителей по подготовки обучающихся к жизни в обществе, выбору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фессии</w:t>
            </w:r>
          </w:p>
        </w:tc>
        <w:tc>
          <w:tcPr>
            <w:tcW w:w="1778" w:type="dxa"/>
          </w:tcPr>
          <w:p w:rsidR="00E562E8" w:rsidRPr="001C4E50" w:rsidRDefault="00E562E8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Контроль провед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ния классных часов по профориентации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Заместитель д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ректора по ВР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229"/>
        </w:trPr>
        <w:tc>
          <w:tcPr>
            <w:tcW w:w="15480" w:type="dxa"/>
            <w:gridSpan w:val="8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Апрель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3-ю четверть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 журналов,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Справка,  педагогич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ский  совет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3-ю четверть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3-ю четверть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E562E8" w:rsidRPr="001C4E50" w:rsidTr="00484C74">
        <w:trPr>
          <w:trHeight w:val="52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Обученность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чающихся 9 кла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са по русскому языку и матем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тике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организ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 учебного процесса;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знаний и уровня успеваемости по предметам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Предметный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гото</w:t>
            </w:r>
            <w:r w:rsidRPr="001C4E50">
              <w:rPr>
                <w:rFonts w:ascii="Times New Roman" w:hAnsi="Times New Roman" w:cs="Times New Roman"/>
              </w:rPr>
              <w:t>в</w:t>
            </w:r>
            <w:r w:rsidRPr="001C4E50">
              <w:rPr>
                <w:rFonts w:ascii="Times New Roman" w:hAnsi="Times New Roman" w:cs="Times New Roman"/>
              </w:rPr>
              <w:t>ности выпускников к сдаче обязател</w:t>
            </w:r>
            <w:r w:rsidRPr="001C4E50">
              <w:rPr>
                <w:rFonts w:ascii="Times New Roman" w:hAnsi="Times New Roman" w:cs="Times New Roman"/>
              </w:rPr>
              <w:t>ь</w:t>
            </w:r>
            <w:r w:rsidRPr="001C4E50">
              <w:rPr>
                <w:rFonts w:ascii="Times New Roman" w:hAnsi="Times New Roman" w:cs="Times New Roman"/>
              </w:rPr>
              <w:t>ных предметов.  Проведение репет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ционных работ.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 </w:t>
            </w:r>
            <w:r>
              <w:rPr>
                <w:rFonts w:ascii="Times New Roman" w:hAnsi="Times New Roman" w:cs="Times New Roman"/>
                <w:lang w:eastAsia="en-US"/>
              </w:rPr>
              <w:t>совещание при администрации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E562E8" w:rsidRPr="001C4E50" w:rsidTr="00484C74">
        <w:trPr>
          <w:trHeight w:val="112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ВПР </w:t>
            </w:r>
            <w:r w:rsidRPr="001C4E50">
              <w:rPr>
                <w:rFonts w:ascii="Times New Roman" w:hAnsi="Times New Roman" w:cs="Times New Roman"/>
                <w:lang w:eastAsia="en-US"/>
              </w:rPr>
              <w:t>в 4-х классе, техника чтения во 2-4 классах</w:t>
            </w:r>
          </w:p>
          <w:p w:rsidR="00E562E8" w:rsidRPr="001C4E50" w:rsidRDefault="00E562E8" w:rsidP="00484C74">
            <w:pPr>
              <w:tabs>
                <w:tab w:val="left" w:pos="212"/>
              </w:tabs>
              <w:spacing w:line="276" w:lineRule="auto"/>
              <w:ind w:left="108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грамотности, кач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ства знаний учащихся 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Проведение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трольных, срезовых, тестовых работ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навыков грамотного и бегл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го чтения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ШМО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69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  <w:gridCol w:w="1440"/>
      </w:tblGrid>
      <w:tr w:rsidR="00BA215E" w:rsidRPr="001C4E50" w:rsidTr="000D79CE">
        <w:trPr>
          <w:gridAfter w:val="1"/>
          <w:wAfter w:w="1440" w:type="dxa"/>
          <w:trHeight w:val="373"/>
        </w:trPr>
        <w:tc>
          <w:tcPr>
            <w:tcW w:w="15480" w:type="dxa"/>
            <w:gridSpan w:val="8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Май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</w:t>
            </w:r>
            <w:r w:rsidR="00B63FC9">
              <w:rPr>
                <w:rFonts w:ascii="Times New Roman" w:hAnsi="Times New Roman" w:cs="Times New Roman"/>
                <w:lang w:eastAsia="en-US"/>
              </w:rPr>
              <w:t>к</w:t>
            </w:r>
            <w:r w:rsidR="00B63FC9">
              <w:rPr>
                <w:rFonts w:ascii="Times New Roman" w:hAnsi="Times New Roman" w:cs="Times New Roman"/>
                <w:lang w:eastAsia="en-US"/>
              </w:rPr>
              <w:t>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учебный год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налов, календарно-тематического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учебный год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учебный год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BA215E" w:rsidRPr="001C4E50" w:rsidRDefault="00B63FC9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ОГЭ в 9-м кл.</w:t>
            </w:r>
          </w:p>
        </w:tc>
        <w:tc>
          <w:tcPr>
            <w:tcW w:w="2700" w:type="dxa"/>
          </w:tcPr>
          <w:p w:rsidR="00BA215E" w:rsidRPr="001C4E50" w:rsidRDefault="0042301F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Совершенствование подготовки к итоговой </w:t>
            </w:r>
            <w:r w:rsidR="00B63FC9">
              <w:rPr>
                <w:rFonts w:ascii="Times New Roman" w:hAnsi="Times New Roman" w:cs="Times New Roman"/>
              </w:rPr>
              <w:t>аттестации в 9-м кл.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3.Организация ко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сультаций, индив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дуальной работы с учащимися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D79CE" w:rsidRPr="001C4E50" w:rsidTr="00AF4C55">
        <w:trPr>
          <w:trHeight w:val="1102"/>
        </w:trPr>
        <w:tc>
          <w:tcPr>
            <w:tcW w:w="900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ства знаний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</w:t>
            </w:r>
            <w:r w:rsidR="00CF1C9A">
              <w:rPr>
                <w:rFonts w:ascii="Times New Roman" w:hAnsi="Times New Roman" w:cs="Times New Roman"/>
                <w:color w:val="000000"/>
              </w:rPr>
              <w:t>1-9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классов по ру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lastRenderedPageBreak/>
              <w:t>скому языку, м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тематике, тат.яз</w:t>
            </w:r>
          </w:p>
        </w:tc>
        <w:tc>
          <w:tcPr>
            <w:tcW w:w="2700" w:type="dxa"/>
          </w:tcPr>
          <w:p w:rsidR="000D79CE" w:rsidRPr="001C4E50" w:rsidRDefault="000D79CE" w:rsidP="00484C74">
            <w:pPr>
              <w:pStyle w:val="af8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Проверка уровня обуче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ности по предметам за минувший учебный год.</w:t>
            </w:r>
          </w:p>
        </w:tc>
        <w:tc>
          <w:tcPr>
            <w:tcW w:w="1778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 итоговый</w:t>
            </w:r>
          </w:p>
        </w:tc>
        <w:tc>
          <w:tcPr>
            <w:tcW w:w="2182" w:type="dxa"/>
          </w:tcPr>
          <w:p w:rsidR="000D79CE" w:rsidRPr="001C4E50" w:rsidRDefault="000D79C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Административные контрольные работы по предметам.</w:t>
            </w:r>
          </w:p>
        </w:tc>
        <w:tc>
          <w:tcPr>
            <w:tcW w:w="1620" w:type="dxa"/>
          </w:tcPr>
          <w:p w:rsidR="000D79CE" w:rsidRPr="001C4E50" w:rsidRDefault="000D79C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0D79CE" w:rsidRPr="001C4E50" w:rsidRDefault="000D79CE" w:rsidP="007D2371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520" w:type="dxa"/>
          </w:tcPr>
          <w:p w:rsidR="000D79CE" w:rsidRPr="001C4E50" w:rsidRDefault="00AF4C55" w:rsidP="000D7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CE" w:rsidRPr="001C4E50" w:rsidRDefault="000D79CE" w:rsidP="007D2371">
            <w:pPr>
              <w:rPr>
                <w:rFonts w:ascii="Times New Roman" w:hAnsi="Times New Roman" w:cs="Times New Roman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b/>
          <w:bCs/>
        </w:rPr>
        <w:sectPr w:rsidR="00BA215E" w:rsidRPr="001C4E50" w:rsidSect="00D433C0">
          <w:pgSz w:w="16840" w:h="11907" w:orient="landscape" w:code="9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</w:tblGrid>
      <w:tr w:rsidR="00BA215E" w:rsidRPr="001C4E50" w:rsidTr="00484C74">
        <w:trPr>
          <w:trHeight w:val="429"/>
        </w:trPr>
        <w:tc>
          <w:tcPr>
            <w:tcW w:w="15480" w:type="dxa"/>
            <w:gridSpan w:val="8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Июнь</w:t>
            </w:r>
          </w:p>
        </w:tc>
      </w:tr>
      <w:tr w:rsidR="0042301F" w:rsidRPr="001C4E50" w:rsidTr="00484C74">
        <w:trPr>
          <w:trHeight w:val="1102"/>
        </w:trPr>
        <w:tc>
          <w:tcPr>
            <w:tcW w:w="900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Итоговая аттест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="00B63FC9">
              <w:rPr>
                <w:rFonts w:ascii="Times New Roman" w:hAnsi="Times New Roman" w:cs="Times New Roman"/>
              </w:rPr>
              <w:t>ция обучающихся 9</w:t>
            </w:r>
            <w:r w:rsidR="00505214">
              <w:rPr>
                <w:rFonts w:ascii="Times New Roman" w:hAnsi="Times New Roman" w:cs="Times New Roman"/>
              </w:rPr>
              <w:t xml:space="preserve"> </w:t>
            </w:r>
            <w:r w:rsidR="00296772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700" w:type="dxa"/>
          </w:tcPr>
          <w:p w:rsidR="0042301F" w:rsidRPr="001C4E50" w:rsidRDefault="0042301F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Анализ уровня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ченности обучающихся за курс основной и средней  общей школы.</w:t>
            </w:r>
          </w:p>
        </w:tc>
        <w:tc>
          <w:tcPr>
            <w:tcW w:w="1778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42301F" w:rsidRPr="001C4E50" w:rsidRDefault="0042301F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Изучение результ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тивности обучения.</w:t>
            </w:r>
          </w:p>
        </w:tc>
        <w:tc>
          <w:tcPr>
            <w:tcW w:w="1620" w:type="dxa"/>
          </w:tcPr>
          <w:p w:rsidR="0042301F" w:rsidRPr="001C4E50" w:rsidRDefault="0042301F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1800" w:type="dxa"/>
          </w:tcPr>
          <w:p w:rsidR="0042301F" w:rsidRPr="001C4E50" w:rsidRDefault="0042301F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42301F" w:rsidRPr="001C4E50" w:rsidRDefault="0042301F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0" w:type="dxa"/>
          </w:tcPr>
          <w:p w:rsidR="00BA215E" w:rsidRPr="001C4E50" w:rsidRDefault="00B63FC9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Мониторинг ГИА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 xml:space="preserve">  выпускников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Соответствие уровня и качества подготовки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пускников требованиям образовательных ста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дартов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Протоколы сдачи экзаменов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Анализ,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</w:t>
            </w:r>
            <w:r w:rsidR="00B63FC9">
              <w:rPr>
                <w:rFonts w:ascii="Times New Roman" w:hAnsi="Times New Roman" w:cs="Times New Roman"/>
                <w:lang w:eastAsia="en-US"/>
              </w:rPr>
              <w:t>к</w:t>
            </w:r>
            <w:r w:rsidR="00B63FC9">
              <w:rPr>
                <w:rFonts w:ascii="Times New Roman" w:hAnsi="Times New Roman" w:cs="Times New Roman"/>
                <w:lang w:eastAsia="en-US"/>
              </w:rPr>
              <w:t>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 и ли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дел учащихся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временность заполнения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 и личных дел учащихся;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налов, личных дел учащихся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Первая-третья недели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84283" w:rsidRPr="001C4E50" w:rsidTr="00484C74">
        <w:trPr>
          <w:trHeight w:val="1102"/>
        </w:trPr>
        <w:tc>
          <w:tcPr>
            <w:tcW w:w="900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Аттестаты вы</w:t>
            </w:r>
            <w:r w:rsidR="00B63FC9">
              <w:rPr>
                <w:rFonts w:ascii="Times New Roman" w:hAnsi="Times New Roman" w:cs="Times New Roman"/>
              </w:rPr>
              <w:t>п</w:t>
            </w:r>
            <w:r w:rsidR="00B63FC9">
              <w:rPr>
                <w:rFonts w:ascii="Times New Roman" w:hAnsi="Times New Roman" w:cs="Times New Roman"/>
              </w:rPr>
              <w:t>у</w:t>
            </w:r>
            <w:r w:rsidR="00B63FC9">
              <w:rPr>
                <w:rFonts w:ascii="Times New Roman" w:hAnsi="Times New Roman" w:cs="Times New Roman"/>
              </w:rPr>
              <w:t>скников 9</w:t>
            </w:r>
            <w:r w:rsidRPr="001C4E50">
              <w:rPr>
                <w:rFonts w:ascii="Times New Roman" w:hAnsi="Times New Roman" w:cs="Times New Roman"/>
              </w:rPr>
              <w:t xml:space="preserve"> клас</w:t>
            </w:r>
            <w:r w:rsidR="00296772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2700" w:type="dxa"/>
          </w:tcPr>
          <w:p w:rsidR="00084283" w:rsidRPr="001C4E50" w:rsidRDefault="00084283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Своевременность и пр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вильность оформления аттестатов выпускников.</w:t>
            </w:r>
          </w:p>
        </w:tc>
        <w:tc>
          <w:tcPr>
            <w:tcW w:w="1778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Оформление атт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статов выпускников.</w:t>
            </w:r>
          </w:p>
        </w:tc>
        <w:tc>
          <w:tcPr>
            <w:tcW w:w="1620" w:type="dxa"/>
          </w:tcPr>
          <w:p w:rsidR="00084283" w:rsidRPr="001C4E50" w:rsidRDefault="00084283" w:rsidP="007D2371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20.06-25.06</w:t>
            </w:r>
          </w:p>
        </w:tc>
        <w:tc>
          <w:tcPr>
            <w:tcW w:w="1800" w:type="dxa"/>
          </w:tcPr>
          <w:p w:rsidR="00084283" w:rsidRDefault="00347454" w:rsidP="00084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Р.З.</w:t>
            </w:r>
          </w:p>
          <w:p w:rsidR="00347454" w:rsidRPr="001C4E50" w:rsidRDefault="00347454" w:rsidP="00084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084283" w:rsidRPr="001C4E50" w:rsidRDefault="00AF4C55" w:rsidP="007D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</w:tbl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63FC9" w:rsidRDefault="00B63FC9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63FC9" w:rsidRPr="001C4E50" w:rsidRDefault="00B63FC9" w:rsidP="00BA215E">
      <w:pPr>
        <w:jc w:val="center"/>
        <w:rPr>
          <w:rFonts w:ascii="Times New Roman" w:hAnsi="Times New Roman" w:cs="Times New Roman"/>
          <w:b/>
          <w:bCs/>
        </w:rPr>
      </w:pPr>
    </w:p>
    <w:p w:rsidR="004B1D72" w:rsidRPr="004A4BCF" w:rsidRDefault="004B1D72" w:rsidP="004B1D72">
      <w:pPr>
        <w:jc w:val="center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  <w:lang w:val="en-US"/>
        </w:rPr>
        <w:lastRenderedPageBreak/>
        <w:t>VII</w:t>
      </w:r>
      <w:r w:rsidRPr="004A4BCF">
        <w:rPr>
          <w:rFonts w:ascii="Times New Roman" w:hAnsi="Times New Roman" w:cs="Times New Roman"/>
          <w:b/>
          <w:bCs/>
        </w:rPr>
        <w:t>.  ВОСПИТАТЕЛЬНАЯ РАБОТА</w:t>
      </w:r>
    </w:p>
    <w:p w:rsidR="004B1D72" w:rsidRPr="004A4BCF" w:rsidRDefault="004B1D72" w:rsidP="004B1D72">
      <w:pPr>
        <w:jc w:val="center"/>
        <w:rPr>
          <w:rFonts w:ascii="Times New Roman" w:hAnsi="Times New Roman" w:cs="Times New Roman"/>
          <w:b/>
          <w:bCs/>
        </w:rPr>
      </w:pPr>
    </w:p>
    <w:p w:rsidR="004B1D72" w:rsidRPr="004A4BCF" w:rsidRDefault="004B1D72" w:rsidP="004B1D72">
      <w:pPr>
        <w:jc w:val="center"/>
        <w:rPr>
          <w:rFonts w:ascii="Times New Roman" w:hAnsi="Times New Roman" w:cs="Times New Roman"/>
          <w:b/>
          <w:bCs/>
          <w:lang w:val="tt-RU"/>
        </w:rPr>
      </w:pPr>
      <w:r w:rsidRPr="004A4BCF">
        <w:rPr>
          <w:rFonts w:ascii="Times New Roman" w:hAnsi="Times New Roman" w:cs="Times New Roman"/>
          <w:b/>
          <w:bCs/>
          <w:lang w:val="tt-RU"/>
        </w:rPr>
        <w:t xml:space="preserve">АНАЛИЗ ВОСПИТАТЕЛЬНОЙ РАБОТЫ ШКОЛЫ </w:t>
      </w:r>
      <w:r>
        <w:rPr>
          <w:rFonts w:ascii="Times New Roman" w:eastAsia="Calibri" w:hAnsi="Times New Roman" w:cs="Times New Roman"/>
          <w:b/>
          <w:noProof/>
        </w:rPr>
        <w:t>за 2020-2021</w:t>
      </w:r>
      <w:r w:rsidRPr="004A4BCF">
        <w:rPr>
          <w:rFonts w:ascii="Times New Roman" w:eastAsia="Calibri" w:hAnsi="Times New Roman" w:cs="Times New Roman"/>
          <w:b/>
          <w:noProof/>
        </w:rPr>
        <w:t xml:space="preserve"> учебный год</w:t>
      </w:r>
    </w:p>
    <w:p w:rsidR="004B1D72" w:rsidRPr="004A4BCF" w:rsidRDefault="004B1D72" w:rsidP="004B1D72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b/>
          <w:noProof/>
        </w:rPr>
        <w:t xml:space="preserve">            </w:t>
      </w:r>
      <w:r w:rsidRPr="004A4BCF">
        <w:rPr>
          <w:rFonts w:ascii="Times New Roman" w:hAnsi="Times New Roman" w:cs="Times New Roman"/>
          <w:color w:val="000000"/>
        </w:rPr>
        <w:t>МБОУ «Кирбинская СОШ» ориентирована на обучение и воспитание  обучающихся, а также развитие их физиологических, психолог</w:t>
      </w:r>
      <w:r w:rsidRPr="004A4BCF">
        <w:rPr>
          <w:rFonts w:ascii="Times New Roman" w:hAnsi="Times New Roman" w:cs="Times New Roman"/>
          <w:color w:val="000000"/>
        </w:rPr>
        <w:t>и</w:t>
      </w:r>
      <w:r w:rsidRPr="004A4BCF">
        <w:rPr>
          <w:rFonts w:ascii="Times New Roman" w:hAnsi="Times New Roman" w:cs="Times New Roman"/>
          <w:color w:val="000000"/>
        </w:rPr>
        <w:t>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общеобразовательного, умственного, нра</w:t>
      </w:r>
      <w:r w:rsidRPr="004A4BCF">
        <w:rPr>
          <w:rFonts w:ascii="Times New Roman" w:hAnsi="Times New Roman" w:cs="Times New Roman"/>
          <w:color w:val="000000"/>
        </w:rPr>
        <w:t>в</w:t>
      </w:r>
      <w:r w:rsidRPr="004A4BCF">
        <w:rPr>
          <w:rFonts w:ascii="Times New Roman" w:hAnsi="Times New Roman" w:cs="Times New Roman"/>
          <w:color w:val="000000"/>
        </w:rPr>
        <w:t>ственного и физического развития каждого обучающегося.</w:t>
      </w:r>
    </w:p>
    <w:p w:rsidR="004B1D72" w:rsidRPr="004A4BCF" w:rsidRDefault="004B1D72" w:rsidP="004B1D72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hAnsi="Times New Roman" w:cs="Times New Roman"/>
          <w:color w:val="000000"/>
        </w:rPr>
        <w:t>Воспитательная система школы охватывает весь педагогический процесс, интегрируя учебные занятия, внеурочную жизнь детей, ра</w:t>
      </w:r>
      <w:r w:rsidRPr="004A4BCF">
        <w:rPr>
          <w:rFonts w:ascii="Times New Roman" w:hAnsi="Times New Roman" w:cs="Times New Roman"/>
          <w:color w:val="000000"/>
        </w:rPr>
        <w:t>з</w:t>
      </w:r>
      <w:r w:rsidRPr="004A4BCF">
        <w:rPr>
          <w:rFonts w:ascii="Times New Roman" w:hAnsi="Times New Roman" w:cs="Times New Roman"/>
          <w:color w:val="000000"/>
        </w:rPr>
        <w:t>нообразную деятельность.</w:t>
      </w:r>
    </w:p>
    <w:p w:rsidR="004B1D72" w:rsidRPr="004A4BCF" w:rsidRDefault="004B1D72" w:rsidP="004B1D72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hAnsi="Times New Roman" w:cs="Times New Roman"/>
          <w:color w:val="000000"/>
        </w:rPr>
        <w:t>Организация воспитательного процесса в ОУ закладывает у подрастающего поколения основы общественных идеалов и ценностей, создает условия, при которых каждый ребенок может научиться делать выбор и осуществлять его в соответствии с нормами, которыми рук</w:t>
      </w:r>
      <w:r w:rsidRPr="004A4BCF">
        <w:rPr>
          <w:rFonts w:ascii="Times New Roman" w:hAnsi="Times New Roman" w:cs="Times New Roman"/>
          <w:color w:val="000000"/>
        </w:rPr>
        <w:t>о</w:t>
      </w:r>
      <w:r w:rsidRPr="004A4BCF">
        <w:rPr>
          <w:rFonts w:ascii="Times New Roman" w:hAnsi="Times New Roman" w:cs="Times New Roman"/>
          <w:color w:val="000000"/>
        </w:rPr>
        <w:t>водствуются школа и общество.</w:t>
      </w:r>
    </w:p>
    <w:p w:rsidR="004B1D72" w:rsidRPr="004A4BCF" w:rsidRDefault="004B1D72" w:rsidP="004B1D72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hAnsi="Times New Roman" w:cs="Times New Roman"/>
          <w:color w:val="000000"/>
        </w:rPr>
        <w:t>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Реализация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компетентностного подхода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 позволит сформировать инициативную, мобильную личность, способную пр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менять свои знания в реальной жизни, действовать в соответствующих практических ситуациях, в условиях неопределенности.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Одной из основ воспитательной системы школы является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философия гуманизма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. В. Соловьев писал: "Без полной реализации нравс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венного начала в ощутимых личных отношениях оно остается отвлеченным принципом, просвещающим сознание, но не перерождающим жизнь человека. Выход из этого состоит в том, чтобы полная реализация нравственных отношений совершалась для каждого человека в 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вестной тесной среде, действительно и постоянно его окружающей".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Смысл воспитания в современных условиях видится нами и в том, чтобы, опираясь на интересы ребенка, создать условия для его сам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определения, самореализации и развития. В этом суть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личностно-ориентированного подхода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воспитанию, в основу которого также пол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жены идеи гуманизма. Реализуя данный подход, необходимо соблюдать разумный баланс между образовательными задачами и интересами ребенка, ориентируясь на "зону ближайшего развития”.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Обязательным условием реализации данной концепции является предоставление на выбор широкого спектра деятельностей, вовлек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ясь в которые ребенок не только удовлетворяет свои познавательные потребности, но и приобретает уникальный опыт. Индивидуальность личности проявляется и формируется в ситуации свободного выбора. Таким образом, реализуется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вариативный подход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Развитие интересов, свобода выбора осуществляются в большей степени в деятельности. В основе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деятельностного подхода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лежит известный постулат: человек развивается и формируется в процессе собственной деятельности. Личность может проявлять активность, только взаимодействуя с окружающим миром. В ходе деятельности формируются новые мотивы и потребности. Таким образом, наполнив опред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ленным содержанием педагогическое взаимодействие, можно целенаправленно влиять на формирование потребностей и мотивов личности.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Одним из теоретических оснований воспитательной системы школы является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культурологический подход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, в основе которого лежит ориентация на культурно-исторические ценности. Насыщая образовательную среду образцами культуры, мы выращиваем культуру в ребенке, погруженном в эту среду. Это будет уже другая культура, вобравшая в себя общечеловеческие ценности, укоренившиеся нормы, с оттенками современности и индивидуальности.</w:t>
      </w:r>
    </w:p>
    <w:p w:rsidR="004B1D72" w:rsidRPr="004A4BCF" w:rsidRDefault="004B1D72" w:rsidP="004B1D72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эффективной реализации Концепции необходимо, чтобы в школе шли два взаимосвязанных процесса:</w:t>
      </w:r>
    </w:p>
    <w:p w:rsidR="004B1D72" w:rsidRPr="004A4BCF" w:rsidRDefault="004B1D72" w:rsidP="004B1D72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1. развитие учащихся с учетом их индивидуальных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способностей и особенностей здоровья, направленности личности, природных 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датков и т.д., </w:t>
      </w:r>
    </w:p>
    <w:p w:rsidR="004B1D72" w:rsidRPr="004A4BCF" w:rsidRDefault="004B1D72" w:rsidP="004B1D72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2. подготовка их как конкурентоспособных, социально-адаптированных, свободных людей, с другой.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Поэтому особое внимание необходимо уделить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моделированию здоровьесберегающей образовательной среды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, насыщенной соц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ально значимыми и принятыми в культуре образцами деятельности и общения. Такая среда является основным условием успешной реализ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ции всех воспитательных направлений.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Модель воспитательной системы школы может быть представлена как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гармонизация подходов,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названных выше.</w:t>
      </w:r>
    </w:p>
    <w:p w:rsidR="004B1D72" w:rsidRPr="004A4BCF" w:rsidRDefault="004B1D72" w:rsidP="004B1D72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Все вышеперечисленные подходы реализуются по определённым направлениям.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Воспитательная работа велась в соответствии с общешкольным планом воспитательной работы на 2018-2019 учебный год, на основе которого каждым классным руководителем был составлен план работы со своим классом.</w:t>
      </w:r>
    </w:p>
    <w:p w:rsidR="004B1D72" w:rsidRPr="004A4BCF" w:rsidRDefault="004B1D72" w:rsidP="004B1D72">
      <w:pPr>
        <w:spacing w:after="100" w:afterAutospacing="1"/>
        <w:ind w:firstLine="709"/>
        <w:contextualSpacing/>
        <w:rPr>
          <w:rFonts w:ascii="Times New Roman" w:eastAsia="Calibri" w:hAnsi="Times New Roman" w:cs="Times New Roman"/>
          <w:b/>
        </w:rPr>
      </w:pPr>
      <w:r w:rsidRPr="004A4BCF">
        <w:rPr>
          <w:rFonts w:ascii="Times New Roman" w:eastAsia="Calibri" w:hAnsi="Times New Roman" w:cs="Times New Roman"/>
          <w:b/>
          <w:bCs/>
          <w:shd w:val="clear" w:color="auto" w:fill="FFFFFF"/>
        </w:rPr>
        <w:t>Цель воспитательной работы:</w:t>
      </w:r>
      <w:r w:rsidRPr="004A4BCF">
        <w:rPr>
          <w:rFonts w:ascii="Times New Roman" w:eastAsia="Calibri" w:hAnsi="Times New Roman" w:cs="Times New Roman"/>
          <w:b/>
          <w:bCs/>
          <w:shd w:val="clear" w:color="auto" w:fill="FFFFFF"/>
        </w:rPr>
        <w:tab/>
      </w:r>
      <w:r w:rsidRPr="004A4BCF">
        <w:rPr>
          <w:rFonts w:ascii="Times New Roman" w:eastAsia="Calibri" w:hAnsi="Times New Roman" w:cs="Times New Roman"/>
        </w:rPr>
        <w:t>Формирование у обучающихся ценностных ориентиров и нравственных норм, основанных на культурно-исторических, духовно-нравственных, патриотических и общечеловеческих принципах</w:t>
      </w:r>
    </w:p>
    <w:p w:rsidR="004B1D72" w:rsidRPr="004A4BCF" w:rsidRDefault="004B1D72" w:rsidP="004B1D72">
      <w:pPr>
        <w:tabs>
          <w:tab w:val="left" w:pos="5381"/>
        </w:tabs>
        <w:spacing w:after="100" w:afterAutospacing="1" w:line="355" w:lineRule="exact"/>
        <w:ind w:left="20" w:firstLine="709"/>
        <w:contextualSpacing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цели воспитательной работы были поставлены следующие задачи: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1. формирование у учащихся межличностных отношений, толератности, навыков самообразования и разностороннее развитие  их тво</w:t>
      </w:r>
      <w:r w:rsidRPr="004A4BCF">
        <w:rPr>
          <w:rFonts w:ascii="Times New Roman" w:eastAsia="Calibri" w:hAnsi="Times New Roman" w:cs="Times New Roman"/>
        </w:rPr>
        <w:t>р</w:t>
      </w:r>
      <w:r w:rsidRPr="004A4BCF">
        <w:rPr>
          <w:rFonts w:ascii="Times New Roman" w:eastAsia="Calibri" w:hAnsi="Times New Roman" w:cs="Times New Roman"/>
        </w:rPr>
        <w:t>ческих способностей;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2. создание условий для физического, интеллектуального, нравственного и духовного развития детей;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3. повышение социальной активности учащихся, их самостоятельности и ответственности в организации жизни детского коллектива и социума;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4. повышение эффективности работы по гражданско-патриотическому и духовно-нравственному воспитанию через реализацию пр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граммы военно-патриотического воспитания, цикла мероприятий, общая задача которых – воспитания любви к малой Родине, к своему народу;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5. активизация системы ранней социально – правовой профилактики по предупреждению безнадзорности и правонарушений несове</w:t>
      </w:r>
      <w:r w:rsidRPr="004A4BCF">
        <w:rPr>
          <w:rFonts w:ascii="Times New Roman" w:eastAsia="Calibri" w:hAnsi="Times New Roman" w:cs="Times New Roman"/>
        </w:rPr>
        <w:t>р</w:t>
      </w:r>
      <w:r w:rsidRPr="004A4BCF">
        <w:rPr>
          <w:rFonts w:ascii="Times New Roman" w:eastAsia="Calibri" w:hAnsi="Times New Roman" w:cs="Times New Roman"/>
        </w:rPr>
        <w:t>шеннолетних.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</w:p>
    <w:p w:rsidR="004B1D72" w:rsidRPr="004A4BCF" w:rsidRDefault="004B1D72" w:rsidP="004B1D72">
      <w:pPr>
        <w:keepNext/>
        <w:keepLines/>
        <w:widowControl w:val="0"/>
        <w:spacing w:after="100" w:afterAutospacing="1" w:line="307" w:lineRule="exact"/>
        <w:ind w:left="380" w:firstLine="709"/>
        <w:contextualSpacing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поставленных задач:</w:t>
      </w:r>
    </w:p>
    <w:p w:rsidR="004B1D72" w:rsidRPr="004A4BCF" w:rsidRDefault="004B1D72" w:rsidP="004B1D72">
      <w:pPr>
        <w:widowControl w:val="0"/>
        <w:numPr>
          <w:ilvl w:val="0"/>
          <w:numId w:val="64"/>
        </w:numPr>
        <w:spacing w:after="100" w:afterAutospacing="1" w:line="307" w:lineRule="exact"/>
        <w:ind w:left="38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школе созданы условия, которые педагогическим коллективом понимаются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как воспитывающая среда школы (воспитание в процессе обучения и внеурочной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деятельности);</w:t>
      </w:r>
    </w:p>
    <w:p w:rsidR="004B1D72" w:rsidRPr="004A4BCF" w:rsidRDefault="004B1D72" w:rsidP="004B1D72">
      <w:pPr>
        <w:widowControl w:val="0"/>
        <w:numPr>
          <w:ilvl w:val="0"/>
          <w:numId w:val="64"/>
        </w:numPr>
        <w:spacing w:after="100" w:afterAutospacing="1" w:line="307" w:lineRule="exact"/>
        <w:ind w:left="38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составлены рабочие программы классными руководителями, руководителями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кружков;</w:t>
      </w:r>
    </w:p>
    <w:p w:rsidR="004B1D72" w:rsidRPr="004A4BCF" w:rsidRDefault="004B1D72" w:rsidP="004B1D72">
      <w:pPr>
        <w:spacing w:after="100" w:afterAutospacing="1" w:line="312" w:lineRule="exact"/>
        <w:ind w:left="7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• проведены конкретные мероприятия, как традиционные, так и новые формы работы.</w:t>
      </w:r>
    </w:p>
    <w:p w:rsidR="004B1D72" w:rsidRPr="004A4BCF" w:rsidRDefault="004B1D72" w:rsidP="004B1D72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соответствии сданными задачами составлен план воспитательной работы.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воспитательных задач используются такие методы, как убеждение, беседа, разъяснение, личный пример, приучение, упражнение, поручение и др.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воспитательных задач были задействованы кадры: заместитель директора по воспитательной работе, руководители кружков и 9 классных руководителей.</w:t>
      </w:r>
    </w:p>
    <w:p w:rsidR="004B1D72" w:rsidRPr="004A4BCF" w:rsidRDefault="004B1D72" w:rsidP="004B1D72">
      <w:pPr>
        <w:spacing w:after="100" w:afterAutospacing="1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spacing w:before="476"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Воспитательная работа в школе ведется по принципам взаимодействия, гуманизма, индивидуальности, комплексного подхода.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Педагогический коллектив нашей школы стремится к тому, чтобы каждый ученик вышел из школы, готовый к преодолению трудн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стей, обладающий личностными качествами, приобретенными практическими навыками, мог реализовать себя в различных видах деятельн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сти.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Становление личности ребенка - процесс сложный, многофакторный, в ходе которого формируются ее направленность, способы общ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ния, мотивы поведения, опыт дружеских отношений. В школьном возрасте изменяется социальная роль ребенка, получают развитие нравс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венные отношения с окружающим миром, при этом дети активно вовлекаются в социальную жизнь общества. В нашей школе построена система воспитательных влияний на детей в урочное и внеурочное время. Она даёт обучающимся установку на правильный, социально одо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ряемый образ жизни в школе и вне её, формирует устойчивые привычки в поведении, отношении к людям, к делу, к построению модели со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ственной жизнедеятельности. В целях реализации Стратегии развития воспитания в Российской Федерации на период до 2015 года и Стратегии развития воспитания обучающихся в Республике Татарстан на 2015-2025 годы Министерством образования и науки РТ разработан документ минимального объема социальных услуг по воспитанию в общеобразовательных организациях в котором определены следующие основные направления осуществления воспитательного процесса в образовательных организациях:</w:t>
      </w:r>
    </w:p>
    <w:p w:rsidR="004B1D72" w:rsidRPr="004A4BCF" w:rsidRDefault="004B1D72" w:rsidP="004B1D72">
      <w:pPr>
        <w:widowControl w:val="0"/>
        <w:numPr>
          <w:ilvl w:val="0"/>
          <w:numId w:val="68"/>
        </w:numPr>
        <w:shd w:val="clear" w:color="auto" w:fill="FFFFFF"/>
        <w:spacing w:before="100" w:beforeAutospacing="1" w:after="100" w:afterAutospacing="1"/>
        <w:ind w:left="714" w:firstLine="709"/>
        <w:contextualSpacing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4A4BCF">
        <w:rPr>
          <w:rFonts w:ascii="Times New Roman" w:eastAsia="Calibri" w:hAnsi="Times New Roman" w:cs="Times New Roman"/>
        </w:rPr>
        <w:t>Гражданско-патриотическое воспитание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Духовно-нравственное воспитание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Физическое воспитание и формирование культуры здоровья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Интеллектуальное воспитание учащихся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Работа с родителями и общественностью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Самоуправление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Профессиональное самоопределение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10"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Экологическое и трудовое воспитание</w:t>
      </w:r>
    </w:p>
    <w:p w:rsidR="004B1D72" w:rsidRPr="004A4BCF" w:rsidRDefault="004B1D72" w:rsidP="004B1D72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Кружковая работа и внеурочная деятельность</w:t>
      </w:r>
    </w:p>
    <w:p w:rsidR="004B1D72" w:rsidRPr="004A4BCF" w:rsidRDefault="004B1D72" w:rsidP="004B1D72">
      <w:pPr>
        <w:spacing w:after="100" w:afterAutospacing="1"/>
        <w:ind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Структура воспитательной работы в МБОУ « Кирбинская СОШ»:</w:t>
      </w:r>
    </w:p>
    <w:p w:rsidR="004B1D72" w:rsidRPr="004A4BCF" w:rsidRDefault="004B1D72" w:rsidP="004B1D72">
      <w:pPr>
        <w:spacing w:after="100" w:afterAutospacing="1"/>
        <w:ind w:firstLine="709"/>
        <w:contextualSpacing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widowControl w:val="0"/>
        <w:numPr>
          <w:ilvl w:val="0"/>
          <w:numId w:val="69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ученическое самоуправление (УчКом);</w:t>
      </w:r>
    </w:p>
    <w:p w:rsidR="004B1D72" w:rsidRPr="004A4BCF" w:rsidRDefault="004B1D72" w:rsidP="004B1D72">
      <w:pPr>
        <w:widowControl w:val="0"/>
        <w:numPr>
          <w:ilvl w:val="0"/>
          <w:numId w:val="69"/>
        </w:numPr>
        <w:spacing w:after="100" w:afterAutospacing="1" w:line="355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построение образовательного пространства на основе интеграции обучения, развития и воспитания с приоритетом п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следнего (предметные недели);</w:t>
      </w:r>
    </w:p>
    <w:p w:rsidR="004B1D72" w:rsidRPr="004A4BCF" w:rsidRDefault="004B1D72" w:rsidP="004B1D72">
      <w:pPr>
        <w:widowControl w:val="0"/>
        <w:numPr>
          <w:ilvl w:val="0"/>
          <w:numId w:val="69"/>
        </w:numPr>
        <w:tabs>
          <w:tab w:val="left" w:pos="706"/>
        </w:tabs>
        <w:spacing w:after="100" w:afterAutospacing="1" w:line="360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сохранение системы дополнительного образования (школьные кружки, кружки от ЦВР, внеурочная занятость учащи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х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ся);</w:t>
      </w:r>
    </w:p>
    <w:p w:rsidR="004B1D72" w:rsidRPr="004A4BCF" w:rsidRDefault="004B1D72" w:rsidP="004B1D72">
      <w:pPr>
        <w:widowControl w:val="0"/>
        <w:numPr>
          <w:ilvl w:val="0"/>
          <w:numId w:val="69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система традиций школы;</w:t>
      </w:r>
    </w:p>
    <w:p w:rsidR="004B1D72" w:rsidRPr="004A4BCF" w:rsidRDefault="004B1D72" w:rsidP="004B1D72">
      <w:pPr>
        <w:widowControl w:val="0"/>
        <w:numPr>
          <w:ilvl w:val="0"/>
          <w:numId w:val="70"/>
        </w:numPr>
        <w:tabs>
          <w:tab w:val="left" w:pos="706"/>
        </w:tabs>
        <w:spacing w:after="100" w:afterAutospacing="1" w:line="355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налажено тесное взаимодействие с родителями через систему традиционных школьных мероприятий: «Папа, мама, я - спортивная семья», «День матери», «Новый год», совместные походы и праздники;</w:t>
      </w:r>
    </w:p>
    <w:p w:rsidR="004B1D72" w:rsidRPr="004A4BCF" w:rsidRDefault="004B1D72" w:rsidP="004B1D72">
      <w:pPr>
        <w:widowControl w:val="0"/>
        <w:numPr>
          <w:ilvl w:val="0"/>
          <w:numId w:val="70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создан сайт школы, который регулярно пополняется: </w:t>
      </w:r>
      <w:hyperlink r:id="rId9" w:history="1">
        <w:r w:rsidRPr="004A4BC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www</w:t>
        </w:r>
        <w:r w:rsidRPr="004A4BC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4A4BC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edu</w:t>
        </w:r>
        <w:r w:rsidRPr="004A4BC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4A4BC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tatar</w:t>
        </w:r>
        <w:r w:rsidRPr="004A4BC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4A4BC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</w:p>
    <w:p w:rsidR="004B1D72" w:rsidRPr="004A4BCF" w:rsidRDefault="004B1D72" w:rsidP="004B1D72">
      <w:pPr>
        <w:keepNext/>
        <w:keepLines/>
        <w:widowControl w:val="0"/>
        <w:spacing w:after="100" w:afterAutospacing="1" w:line="307" w:lineRule="exact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Наличие в школе условий для внеурочной работы с обучающимися.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Материально-техническая база для организации воспитательной работы в школе представлена: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актовым залом - универсальным учебным центром;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 xml:space="preserve"> 1 компьютерным класс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tabs>
          <w:tab w:val="left" w:pos="706"/>
        </w:tabs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1 спортивным залом;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спортивными площадками на территории школы;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аудио-видеотехникой;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компьютерами и другой оргтехникой.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Все помещения и оборудование используются в полной мере, находятся в хорошем рабочем состоянии.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61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Основные направления осуществления воспитательного процесса в школе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61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</w:rPr>
        <w:t>I. Гражданско-патриотическое воспитание.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развитие системы гражданско-патриотического воспитания учащихся, способствующей осознанию школьниками их принадлежности к судьбе Отечества, ответственности за себя и окружающий мир.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tabs>
          <w:tab w:val="left" w:pos="1138"/>
        </w:tabs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формировать у учащихся правовую культуру, свободно и ответственно самоопределяться в сфере правовых отношений с общес</w:t>
      </w:r>
      <w:r w:rsidRPr="004A4BCF">
        <w:rPr>
          <w:rFonts w:ascii="Times New Roman" w:hAnsi="Times New Roman" w:cs="Times New Roman"/>
          <w:lang w:bidi="lo-LA"/>
        </w:rPr>
        <w:t>т</w:t>
      </w:r>
      <w:r w:rsidRPr="004A4BCF">
        <w:rPr>
          <w:rFonts w:ascii="Times New Roman" w:hAnsi="Times New Roman" w:cs="Times New Roman"/>
          <w:lang w:bidi="lo-LA"/>
        </w:rPr>
        <w:t>вом;</w:t>
      </w:r>
    </w:p>
    <w:p w:rsidR="004B1D72" w:rsidRPr="004A4BCF" w:rsidRDefault="004B1D72" w:rsidP="004B1D72">
      <w:pPr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 формировать гуманистическое мировоззрение учащихся, способное к осознанию своих прав и прав другого, способности к нравс</w:t>
      </w:r>
      <w:r w:rsidRPr="004A4BCF">
        <w:rPr>
          <w:rFonts w:ascii="Times New Roman" w:hAnsi="Times New Roman" w:cs="Times New Roman"/>
          <w:lang w:bidi="lo-LA"/>
        </w:rPr>
        <w:t>т</w:t>
      </w:r>
      <w:r w:rsidRPr="004A4BCF">
        <w:rPr>
          <w:rFonts w:ascii="Times New Roman" w:hAnsi="Times New Roman" w:cs="Times New Roman"/>
          <w:lang w:bidi="lo-LA"/>
        </w:rPr>
        <w:t>венному саморазвитию;</w:t>
      </w:r>
    </w:p>
    <w:p w:rsidR="004B1D72" w:rsidRPr="004A4BCF" w:rsidRDefault="004B1D72" w:rsidP="004B1D72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обучать решению задач правового и гражданского воспитания, связанных с проблемой морального саморазвития и самосовершенс</w:t>
      </w:r>
      <w:r w:rsidRPr="004A4BCF">
        <w:rPr>
          <w:rFonts w:ascii="Times New Roman" w:hAnsi="Times New Roman" w:cs="Times New Roman"/>
          <w:lang w:bidi="lo-LA"/>
        </w:rPr>
        <w:t>т</w:t>
      </w:r>
      <w:r w:rsidRPr="004A4BCF">
        <w:rPr>
          <w:rFonts w:ascii="Times New Roman" w:hAnsi="Times New Roman" w:cs="Times New Roman"/>
          <w:lang w:bidi="lo-LA"/>
        </w:rPr>
        <w:t>вования;</w:t>
      </w:r>
    </w:p>
    <w:p w:rsidR="004B1D72" w:rsidRPr="004A4BCF" w:rsidRDefault="004B1D72" w:rsidP="004B1D72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20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4B1D72" w:rsidRPr="004A4BCF" w:rsidRDefault="004B1D72" w:rsidP="004B1D72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210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4B1D72" w:rsidRPr="004A4BCF" w:rsidRDefault="004B1D72" w:rsidP="004B1D72">
      <w:pPr>
        <w:autoSpaceDE w:val="0"/>
        <w:autoSpaceDN w:val="0"/>
        <w:adjustRightInd w:val="0"/>
        <w:spacing w:before="38" w:after="100" w:afterAutospacing="1" w:line="494" w:lineRule="exact"/>
        <w:ind w:firstLine="709"/>
        <w:contextualSpacing/>
        <w:jc w:val="both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целях снижения роста правонарушений среди учащихся школы были проведены мероприятия:</w:t>
      </w:r>
    </w:p>
    <w:p w:rsidR="004B1D72" w:rsidRPr="004A4BCF" w:rsidRDefault="004B1D72" w:rsidP="004B1D72">
      <w:pPr>
        <w:tabs>
          <w:tab w:val="left" w:pos="4225"/>
        </w:tabs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Это направление многогранно по содержанию, организации, формам, методам и средствам. Оно охватывает различные сферы учебной и воспитательной деятельности. Для реализации этой цели ежегодно проводятся различные мероприятия. Это уроки мужества, посвящённые Памяти о Великой Отечественной Войне, общешкольное мероприятие, посвящённое Дню Конституции РФ, День народного единства, мер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приятия, приуроченные ко Дню толерантности, участие в районных конкурсах, классный час, посвящённый 70-летию Курской битвы, Смотр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строя и песни, посвящённый Дню защитника Отечества, уроки, классные часы, пятиминутки во время проведения классных часов, посвяще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ные 75-й годовщине Победы в ВОВ, конкурсы рисунков, посвящённые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ab/>
        <w:t>Дню Конституции. Оформлялись стенды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военно-патриотического направления, стенд «Великой Победе посвящается.».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школе работает военно-патриотический клуб «Патриот», который ежегодно участвует во всех военно-спортивных мероприятиях и конкурсах, таких как: «Настоящие парни», «Зарница», различных творческих конкурсах, посвященных военно-патриотической тематике. В школе проводилось ряд мероприятий, посвящённых 75-й годовщине Великой Победы в ВОВ. Это конкурсы рисунков, сочинений, военно-спортивные соревнования, классные часы, выставка открыток и поделок, участие в Акции «Вахта Памяти», «Бессмертный полк» и мн. др.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Все мероприятия проводятся с целью воспитания ценностных установок и развития способностей учащихся, любви к своей родине, 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тивизации творческой деятельности учащихся.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Беседы с родителями на родительских собраниях по разъяснению законодательства РФ. Индивидуальные профилактические беседы с учащимися. Классные часы-беседы на правовые темы «Наши права и обязанности в школе и дома», «Право имею...», «Жестокое обращение среди несовершеннолетних. Ответственность за свои деяния», и так далее. Очень интересными и познавательными были уроки мужества, ур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ки правового воспитания, проводимые классными руководителями. Открытый урок истории «Конституция Российской Федерации», урок, п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свящённый Дню Конституции РФ и мн.др.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Вывод: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2019-2020 учебном году целесообразно продолжить создание условий для формирования нравственных ценностей и ведущих жизненных ориентиров. Провести цикл классных и внеклассных мероприятий по воспитанию патриотизма, чувства ответственности и долга перед Отечеством.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II. Духовно-нравственное воспитание учащихся.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ab/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и социально-педагогическая поддержка становления и развития высоконравственной, толерантной личности, готовой и способной к духовному развитию, нравственному самосовершенствованию, к творчеству и самоопределению, обладающей объективной сам</w:t>
      </w:r>
      <w:r w:rsidRPr="004A4BCF">
        <w:rPr>
          <w:rFonts w:ascii="Times New Roman" w:hAnsi="Times New Roman" w:cs="Times New Roman"/>
          <w:lang w:bidi="lo-LA"/>
        </w:rPr>
        <w:t>о</w:t>
      </w:r>
      <w:r w:rsidRPr="004A4BCF">
        <w:rPr>
          <w:rFonts w:ascii="Times New Roman" w:hAnsi="Times New Roman" w:cs="Times New Roman"/>
          <w:lang w:bidi="lo-LA"/>
        </w:rPr>
        <w:t>оценкой, уважительно относящейся к другим людям.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 xml:space="preserve">         </w:t>
      </w:r>
      <w:r w:rsidRPr="004A4BCF">
        <w:rPr>
          <w:rFonts w:ascii="Times New Roman" w:hAnsi="Times New Roman" w:cs="Times New Roman"/>
          <w:lang w:bidi="lo-LA"/>
        </w:rPr>
        <w:t>- гармоничное духовное развитие личности, привитие ей основополагающих принципов нравственности, доброты, честности, желания заботиться о ближнем, уважения к старшим;</w:t>
      </w:r>
    </w:p>
    <w:p w:rsidR="004B1D72" w:rsidRPr="004A4BCF" w:rsidRDefault="004B1D72" w:rsidP="004B1D72">
      <w:pPr>
        <w:tabs>
          <w:tab w:val="left" w:pos="1133"/>
        </w:tabs>
        <w:autoSpaceDE w:val="0"/>
        <w:autoSpaceDN w:val="0"/>
        <w:adjustRightInd w:val="0"/>
        <w:spacing w:before="67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</w:t>
      </w:r>
    </w:p>
    <w:p w:rsidR="004B1D72" w:rsidRPr="004A4BCF" w:rsidRDefault="004B1D72" w:rsidP="004B1D72">
      <w:pPr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74" w:after="100" w:afterAutospacing="1" w:line="326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сохранение и приумножение нравственных, культурных и научных ценностей общества;</w:t>
      </w:r>
    </w:p>
    <w:p w:rsidR="004B1D72" w:rsidRPr="004A4BCF" w:rsidRDefault="004B1D72" w:rsidP="004B1D72">
      <w:pPr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88" w:after="100" w:afterAutospacing="1" w:line="31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граждан демократического государства, уважающих права и свободы личности;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974"/>
        </w:tabs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способствовать воспитанию положительного отношения к школе, коллективной жизни;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left="701"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859"/>
        </w:tabs>
        <w:autoSpaceDE w:val="0"/>
        <w:autoSpaceDN w:val="0"/>
        <w:adjustRightInd w:val="0"/>
        <w:spacing w:before="58" w:after="100" w:afterAutospacing="1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 xml:space="preserve">             -    укреплять веру каждого воспитанника в свои силы и возможности.</w:t>
      </w:r>
    </w:p>
    <w:p w:rsidR="004B1D72" w:rsidRPr="004A4BCF" w:rsidRDefault="004B1D72" w:rsidP="004B1D72">
      <w:pPr>
        <w:tabs>
          <w:tab w:val="right" w:pos="10172"/>
        </w:tabs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Для осуществления этих  целей и задач  проводились всевозможные мероприятия по этому направлению. Ежемесячно в школе прох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дили всевозможные классные и общешкольные мероприятия: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ab/>
        <w:t xml:space="preserve"> конкурсы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рисунков, сочинений, различные классные часы, посещение почита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мых объектов культуры (музеи, театры, сельской библиотеки).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Кроме этого наши учащиеся принимали активное участие и занимали призовые места в различных районных конкурсах и соревнов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ниях (папка достижений).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школе проводятся все традиционные и календарные мероприятия на хорошем уровне. Это День толерантности, День Конституции РФ, День народного Единства, День Защитника отечества. Мероприятия, приуроченные этим датам: конкурс рисунков и плакатов, открытые уроки и мероприятия, классные часы, спортивные мероприятия. Спорт так же является активным помощников в воспитании духовно-нравственных ценностей человека.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Вывод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: в следующем учебном году в целях духовно-нравственного воспитания учащихся очень важно продолжить создание условий для формирования духовно-нравственных ценностей, популяризации семейных ценностей. Провести ряд классных и внеклассных бесед по воспитанию нравственных качеств, духа любви к своему Отечеству, уважения к культурно-историческому наследию своего народа и своей страны. Развивать творческие способности и формировать у учащихся основы социально-ответственного поведения в обществе и семье.</w:t>
      </w:r>
    </w:p>
    <w:p w:rsidR="004B1D72" w:rsidRPr="004A4BCF" w:rsidRDefault="004B1D72" w:rsidP="004B1D72">
      <w:pPr>
        <w:tabs>
          <w:tab w:val="left" w:pos="898"/>
        </w:tabs>
        <w:autoSpaceDE w:val="0"/>
        <w:autoSpaceDN w:val="0"/>
        <w:adjustRightInd w:val="0"/>
        <w:spacing w:before="5" w:after="100" w:afterAutospacing="1" w:line="600" w:lineRule="exact"/>
        <w:ind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 xml:space="preserve">III. </w:t>
      </w:r>
      <w:r w:rsidRPr="004A4BCF">
        <w:rPr>
          <w:rFonts w:ascii="Times New Roman" w:hAnsi="Times New Roman" w:cs="Times New Roman"/>
          <w:b/>
          <w:lang w:bidi="lo-LA"/>
        </w:rPr>
        <w:t>Физическое воспитание и формирование культуры здоровья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72" w:after="100" w:afterAutospacing="1"/>
        <w:ind w:firstLine="709"/>
        <w:contextualSpacing/>
        <w:rPr>
          <w:rFonts w:ascii="Times New Roman" w:hAnsi="Times New Roman" w:cs="Times New Roman"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before="3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работа, способствующая сохранению и укреплению здоровья учащихся, создание условий для снижения уровня заболеваемости, фо</w:t>
      </w:r>
      <w:r w:rsidRPr="004A4BCF">
        <w:rPr>
          <w:rFonts w:ascii="Times New Roman" w:hAnsi="Times New Roman" w:cs="Times New Roman"/>
          <w:lang w:bidi="lo-LA"/>
        </w:rPr>
        <w:t>р</w:t>
      </w:r>
      <w:r w:rsidRPr="004A4BCF">
        <w:rPr>
          <w:rFonts w:ascii="Times New Roman" w:hAnsi="Times New Roman" w:cs="Times New Roman"/>
          <w:lang w:bidi="lo-LA"/>
        </w:rPr>
        <w:t>мирование ценностей здорового образа жизни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4A4BCF">
        <w:rPr>
          <w:rFonts w:ascii="Times New Roman" w:hAnsi="Times New Roman" w:cs="Times New Roman"/>
          <w:b/>
          <w:bCs/>
        </w:rPr>
        <w:t>Задачи: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278" w:after="100" w:afterAutospacing="1" w:line="322" w:lineRule="exact"/>
        <w:ind w:left="720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организация системы мониторинга здоровья учащихся на каждой ступени обучения;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37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единых подходов к оценке состояния здоровья;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37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мотивации здорового образа жизни;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разработка и реализация системы педагогических и медицинских мероприятий, направленных на сохранение и укрепление здоровья детей и подростков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создание банка идей, обобщение и распространение опыта работы по укреплению и сохранению здоровья участников обр</w:t>
      </w:r>
      <w:r w:rsidRPr="004A4BCF">
        <w:rPr>
          <w:rFonts w:ascii="Times New Roman" w:hAnsi="Times New Roman" w:cs="Times New Roman"/>
          <w:lang w:bidi="lo-LA"/>
        </w:rPr>
        <w:t>а</w:t>
      </w:r>
      <w:r w:rsidRPr="004A4BCF">
        <w:rPr>
          <w:rFonts w:ascii="Times New Roman" w:hAnsi="Times New Roman" w:cs="Times New Roman"/>
          <w:lang w:bidi="lo-LA"/>
        </w:rPr>
        <w:t>зовательного процесса;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0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пропаганда и организация здорового образа жизни, создание реальных социально - психологических условий и социально-гигиенических условий в школе, способствующих укреплению здоровья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установление тесной взаимосвязи с медицинскими учреждениями по вопросам медицинского обследования, профилактики заболеваний, организация медицинского всеобуча.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рамках данного направления обучающиеся школы принимали участие в классных, общешкольных и районных мероприятиях. В се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тябре был проведен Единый День здоровья. Обучающиеся 5-9 классов принимали участие в осенних соревнованиях. Соревнование - «Кросс нации». В октябре были организованы мероприятия, посвященные Олимпийским и Паралимпийским урокам, Чемпионату мира по водным в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дам спорта. Классные руководители </w:t>
      </w:r>
      <w:r w:rsidRPr="004A4BCF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1-9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классов проводили классные часы.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Стало традицией ежегодно 7 апреля проводить «День Здоровья». В зимний период в школе проводилось: праздник «Веселый старты» для обучающихся 1-4 классов, Полоса препятствий для обучающихся </w:t>
      </w:r>
      <w:r w:rsidRPr="004A4BCF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5-9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классов. В феврале проводился ежегодный праздник «Мама, папа, я - спортивная семья!». Была оформлена выставка рисунков и плакатов «Мы за здоровый образ жизни». Лучшие работы были отмечены гр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мотами. Конечно, в этом учебном году учащиеся школы принимали участие и в районных соревнованиях. Юноши нашей школы заняли много призовых мест по национальной татаро-башкирской игре «Корэш».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Классными руководителями были проведены классные часы: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«В здоровом теле - здоровый дух!», «Здоровая пища-залог здоровья»;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«Режим дня - основа жизни человека», «Увлекательное путешествие в мир здорового образа жизни»;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«Здоровые дети - в здоровой семье», «Мы здоровыми растем»;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«Здоровые дети - в здоровой семье», «В здоровом теле здоровый дух»;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«Береги здоровье смолоду»;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«Паралимпийский урок», «Веселые, активные, спортивные»;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«Здоровье - наше богатство»;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«Формула здоровья», «Влияние стиля жизни на здоровье подростков».</w:t>
      </w:r>
    </w:p>
    <w:p w:rsidR="004B1D72" w:rsidRPr="004A4BCF" w:rsidRDefault="004B1D72" w:rsidP="004B1D72">
      <w:pPr>
        <w:spacing w:after="100" w:afterAutospacing="1" w:line="230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Систематически организовывались мероприятия по профилактике вредных привычек среди подростков, встречи с медицинским рабо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ником по проблемам наркомании и алкоголизма.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целях духовного обогащения детей и молодёжи через привлечение их к трудовому воспитанию, пропаганды здорового образа жизни учащиеся нашей школы систематически проводят трудовые десанты на территории школы и села.</w:t>
      </w: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Так, в целях реализации Единой Концепции духовно-нравственного развития и воспитания подрастающего поколения проводились субботники по очистке территории, прилегающей к школе, а так же села. В субботниках принимали участие учителя, учащиеся школы, а так же технический персонал школы. Субботники пров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дились в свободное от учёбы время. Проводилась и акция по уборке мусора «Сделаем вместе!».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Вывод: 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Воспитание у подрастающего поколения потребности вести здоровый образ жизни, любви к труду невозможно без профила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тической работы, в процессе которой решается важнейшая задача по сохранению здоровья обучающихся. В следующем учебном году работа по спортивно-оздоровительной деятельности и трудовому воспитанию будет продолжена в том же направлении.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IV. Интеллектуальное воспитание учащихся.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</w:p>
    <w:p w:rsidR="004B1D72" w:rsidRPr="004A4BCF" w:rsidRDefault="004B1D72" w:rsidP="004B1D72">
      <w:pPr>
        <w:tabs>
          <w:tab w:val="left" w:pos="893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jc w:val="both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ab/>
        <w:t>Цель:</w:t>
      </w:r>
    </w:p>
    <w:p w:rsidR="004B1D72" w:rsidRPr="004A4BCF" w:rsidRDefault="004B1D72" w:rsidP="004B1D72">
      <w:pPr>
        <w:tabs>
          <w:tab w:val="left" w:pos="893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Организация интеллектуально-познавательной деятельности учащихся, формирование положительного отношения к учебе, знаниям, науке через интеграцию урочной и внеурочной деятельности, выбор индивидуальной траектории в образовательной среде школы.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left="283"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562"/>
        </w:tabs>
        <w:autoSpaceDE w:val="0"/>
        <w:autoSpaceDN w:val="0"/>
        <w:adjustRightInd w:val="0"/>
        <w:spacing w:before="62" w:after="100" w:afterAutospacing="1"/>
        <w:ind w:left="283"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tabs>
          <w:tab w:val="left" w:pos="998"/>
        </w:tabs>
        <w:autoSpaceDE w:val="0"/>
        <w:autoSpaceDN w:val="0"/>
        <w:adjustRightInd w:val="0"/>
        <w:spacing w:before="4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в рамках деятельности объединений и кружков, специализирующихся в сфере интелле</w:t>
      </w:r>
      <w:r w:rsidRPr="004A4BCF">
        <w:rPr>
          <w:rFonts w:ascii="Times New Roman" w:hAnsi="Times New Roman" w:cs="Times New Roman"/>
          <w:lang w:bidi="lo-LA"/>
        </w:rPr>
        <w:t>к</w:t>
      </w:r>
      <w:r w:rsidRPr="004A4BCF">
        <w:rPr>
          <w:rFonts w:ascii="Times New Roman" w:hAnsi="Times New Roman" w:cs="Times New Roman"/>
          <w:lang w:bidi="lo-LA"/>
        </w:rPr>
        <w:t>туального развития детей и подростков, в процессе работы с одаренными детьми, в ходе проведения предметных олимпиад, интеллектуальных марафонов и игр, научных форумов и т.д.;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893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формирование представлений о содержании, ценности и безопасности современного информационного пространства (например, пр</w:t>
      </w:r>
      <w:r w:rsidRPr="004A4BCF">
        <w:rPr>
          <w:rFonts w:ascii="Times New Roman" w:hAnsi="Times New Roman" w:cs="Times New Roman"/>
          <w:lang w:bidi="lo-LA"/>
        </w:rPr>
        <w:t>о</w:t>
      </w:r>
      <w:r w:rsidRPr="004A4BCF">
        <w:rPr>
          <w:rFonts w:ascii="Times New Roman" w:hAnsi="Times New Roman" w:cs="Times New Roman"/>
          <w:lang w:bidi="lo-LA"/>
        </w:rPr>
        <w:t>ведение специальных занятий по развитию навыков работы с научной информацией, по стимулированию научно-исследовательской деятел</w:t>
      </w:r>
      <w:r w:rsidRPr="004A4BCF">
        <w:rPr>
          <w:rFonts w:ascii="Times New Roman" w:hAnsi="Times New Roman" w:cs="Times New Roman"/>
          <w:lang w:bidi="lo-LA"/>
        </w:rPr>
        <w:t>ь</w:t>
      </w:r>
      <w:r w:rsidRPr="004A4BCF">
        <w:rPr>
          <w:rFonts w:ascii="Times New Roman" w:hAnsi="Times New Roman" w:cs="Times New Roman"/>
          <w:lang w:bidi="lo-LA"/>
        </w:rPr>
        <w:t>ности учащихся).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013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формирование отношения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</w:t>
      </w:r>
      <w:r w:rsidRPr="004A4BCF">
        <w:rPr>
          <w:rFonts w:ascii="Times New Roman" w:hAnsi="Times New Roman" w:cs="Times New Roman"/>
          <w:lang w:bidi="lo-LA"/>
        </w:rPr>
        <w:t>з</w:t>
      </w:r>
      <w:r w:rsidRPr="004A4BCF">
        <w:rPr>
          <w:rFonts w:ascii="Times New Roman" w:hAnsi="Times New Roman" w:cs="Times New Roman"/>
          <w:lang w:bidi="lo-LA"/>
        </w:rPr>
        <w:t>ни.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62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V. Работа с родителями и общественностью.</w:t>
      </w:r>
    </w:p>
    <w:p w:rsidR="004B1D72" w:rsidRPr="004A4BCF" w:rsidRDefault="004B1D72" w:rsidP="004B1D72">
      <w:pPr>
        <w:tabs>
          <w:tab w:val="left" w:pos="643"/>
        </w:tabs>
        <w:autoSpaceDE w:val="0"/>
        <w:autoSpaceDN w:val="0"/>
        <w:adjustRightInd w:val="0"/>
        <w:spacing w:before="67" w:after="100" w:afterAutospacing="1" w:line="322" w:lineRule="exact"/>
        <w:contextualSpacing/>
        <w:jc w:val="both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 xml:space="preserve">Цель: </w:t>
      </w:r>
      <w:r w:rsidRPr="004A4BCF">
        <w:rPr>
          <w:rFonts w:ascii="Times New Roman" w:hAnsi="Times New Roman" w:cs="Times New Roman"/>
          <w:lang w:bidi="lo-LA"/>
        </w:rPr>
        <w:t>создание таких условий, которые способствовали бы тесному взаимодействию семьи и школы для полноценного социального становл</w:t>
      </w:r>
      <w:r w:rsidRPr="004A4BCF">
        <w:rPr>
          <w:rFonts w:ascii="Times New Roman" w:hAnsi="Times New Roman" w:cs="Times New Roman"/>
          <w:lang w:bidi="lo-LA"/>
        </w:rPr>
        <w:t>е</w:t>
      </w:r>
      <w:r w:rsidRPr="004A4BCF">
        <w:rPr>
          <w:rFonts w:ascii="Times New Roman" w:hAnsi="Times New Roman" w:cs="Times New Roman"/>
          <w:lang w:bidi="lo-LA"/>
        </w:rPr>
        <w:t>ния, воспитания и обучения детей.</w:t>
      </w:r>
    </w:p>
    <w:p w:rsidR="004B1D72" w:rsidRPr="004A4BCF" w:rsidRDefault="004B1D72" w:rsidP="004B1D72">
      <w:pPr>
        <w:tabs>
          <w:tab w:val="left" w:pos="643"/>
        </w:tabs>
        <w:autoSpaceDE w:val="0"/>
        <w:autoSpaceDN w:val="0"/>
        <w:adjustRightInd w:val="0"/>
        <w:spacing w:before="312" w:after="100" w:afterAutospacing="1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tabs>
          <w:tab w:val="left" w:pos="1382"/>
        </w:tabs>
        <w:autoSpaceDE w:val="0"/>
        <w:autoSpaceDN w:val="0"/>
        <w:adjustRightInd w:val="0"/>
        <w:spacing w:before="3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создавать условия для активного и полезного взаимодействия школы и семьи по вопросам воспитания учащихся;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522"/>
        </w:tabs>
        <w:autoSpaceDE w:val="0"/>
        <w:autoSpaceDN w:val="0"/>
        <w:adjustRightInd w:val="0"/>
        <w:spacing w:before="48" w:after="100" w:afterAutospacing="1" w:line="317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позитивно влиять на формирование у детей и родителей позитивных семейных ценностей;</w:t>
      </w:r>
    </w:p>
    <w:p w:rsidR="004B1D72" w:rsidRPr="004A4BCF" w:rsidRDefault="004B1D72" w:rsidP="004B1D72">
      <w:pPr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преодолевать негативные тенденции в воспитании учащихся в отдельных семьях, привлекать с целью помощи и поддержки соотве</w:t>
      </w:r>
      <w:r w:rsidRPr="004A4BCF">
        <w:rPr>
          <w:rFonts w:ascii="Times New Roman" w:hAnsi="Times New Roman" w:cs="Times New Roman"/>
          <w:lang w:bidi="lo-LA"/>
        </w:rPr>
        <w:t>т</w:t>
      </w:r>
      <w:r w:rsidRPr="004A4BCF">
        <w:rPr>
          <w:rFonts w:ascii="Times New Roman" w:hAnsi="Times New Roman" w:cs="Times New Roman"/>
          <w:lang w:bidi="lo-LA"/>
        </w:rPr>
        <w:t>ствующие организации;</w:t>
      </w:r>
    </w:p>
    <w:p w:rsidR="004B1D72" w:rsidRPr="004A4BCF" w:rsidRDefault="004B1D72" w:rsidP="004B1D72">
      <w:pPr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способствовать демонстрации положительного опыта воспитания детей в семье;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left="912"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354"/>
        </w:tabs>
        <w:autoSpaceDE w:val="0"/>
        <w:autoSpaceDN w:val="0"/>
        <w:adjustRightInd w:val="0"/>
        <w:spacing w:before="58" w:after="100" w:afterAutospacing="1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 xml:space="preserve">          - создавать условия для духовного общения детей и родителей;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 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Воспитательная работа нашей школы строится на взаимодействии школы и семьи с целью гармонизации процесса воспитания подра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тающего поколения. Родительские собрания представляют собой согласование, координацию и интеграцию усилий школы и семьи в создании условий для развития духовно богатой, нравственно чистой и физически здоровой личности ребёнка. Родительские собрания повышают пед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гогическую культуру родителей, активизируют их воспитательный потенциал. С этой целью в школе велась плодотворная работа с родител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я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ми обучающихся. Систематически проводились классные родительские собрания, разнообразные по формам (организационные, тематические, ситуационные). Тематика родительских собраний подбиралась классным руководителем в зависимости от обстоятельств и жизни классного коллектива. В течение учебного года были проведены и общешкольные родительские собрания, на которых обсуждались вопросы: антитерр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ристической защищенности, духовно-нравственного воспитания детей, введением школьной формы, обеспечение обучающихся учебниками, участие 9 класса в итоговой аттестации по форме ГИА, подготовка выпускников к ЕГЭ, поведение и учеба обучающихся.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Проблема сотрудничества педагогов и родителей является достаточно важной, от ее решения зависит успех всего образовательно-воспитательного процесса в школе. Сделать родителей активными участниками педагогического процесса - это ответственная и непростая 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дача. Педагоги активизируют родительский потенциал, привлекая их к участию в подготовке и проведению различных мероприятий: поездок, праздников, научных конференций. Совместно с родителями были проведены праздники: «День знаний», «Мамин день», «Новогодний праз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ник», «Последний звонок», «Выпускной вечер». Каждый праздник проходит в весёлой и дружной обстановке.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Ежегодно в школе проводятся общешкольные родительские собрания с участием Прокурора района, инспекторами КДН, ПДН, 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трудниками ГИБДД и Управления образования. Во время собраний проводились беседы, как с родителями, так и с учащимися на различные профилактические темы, например: противодействие распространению и употреблению наркотических и психотропных веществ, уголовная и административная ответственность, ПДД, ДДТТ, безопасность детей в сети Интернет.</w:t>
      </w:r>
    </w:p>
    <w:p w:rsidR="004B1D72" w:rsidRPr="004A4BCF" w:rsidRDefault="004B1D72" w:rsidP="004B1D72">
      <w:pPr>
        <w:autoSpaceDE w:val="0"/>
        <w:autoSpaceDN w:val="0"/>
        <w:adjustRightInd w:val="0"/>
        <w:spacing w:before="62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VI. Самоуправление.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322" w:lineRule="exact"/>
        <w:ind w:left="365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реализация права учащихся на участие в управлении школьной жизнью с учетом их интересов и потребностей через приобретение опыта демократичного поведения и социального партнерства.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322" w:lineRule="exact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 xml:space="preserve">         Задачи: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2" w:lineRule="exact"/>
        <w:ind w:left="109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развитие творческой индивидуальности учащихся;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4" w:after="100" w:afterAutospacing="1" w:line="326" w:lineRule="exact"/>
        <w:ind w:left="109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сплочение детского коллектива;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развитие организаторских навыков у подростков и умение преодолевать и цивилизованно разрешать конфликты в обществе;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у учащихся уважительного отношения к членам коллектива, укрепление сферы дружеских отношений;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активной жизненной позиции, развитие лидерских качеств школьников, социальной ответственности;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0"/>
        </w:tabs>
        <w:autoSpaceDE w:val="0"/>
        <w:autoSpaceDN w:val="0"/>
        <w:adjustRightInd w:val="0"/>
        <w:spacing w:before="67" w:after="100" w:afterAutospacing="1" w:line="317" w:lineRule="exact"/>
        <w:ind w:left="1440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вовлечение  учащихся  в  активную  школьную жизнь  через организацию различных видов деятельности;</w:t>
      </w:r>
    </w:p>
    <w:p w:rsidR="004B1D72" w:rsidRPr="004A4BCF" w:rsidRDefault="004B1D72" w:rsidP="004B1D72">
      <w:pPr>
        <w:numPr>
          <w:ilvl w:val="0"/>
          <w:numId w:val="71"/>
        </w:numPr>
        <w:tabs>
          <w:tab w:val="left" w:pos="1440"/>
        </w:tabs>
        <w:autoSpaceDE w:val="0"/>
        <w:autoSpaceDN w:val="0"/>
        <w:adjustRightInd w:val="0"/>
        <w:spacing w:before="43" w:after="100" w:afterAutospacing="1"/>
        <w:ind w:left="1085" w:firstLine="709"/>
        <w:contextualSpacing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содействие профессиональному самоопределению учащихся.</w:t>
      </w:r>
    </w:p>
    <w:p w:rsidR="004B1D72" w:rsidRPr="004A4BCF" w:rsidRDefault="004B1D72" w:rsidP="004B1D72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первой четверти была проведена традиционная работа по формированию актива в классах и школы. Были организованы выборы 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тива классов, нового состава школьного ученического самоуправления. Общим голосованием было решено, что председателем УчКома станет Гатауллина Ралина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2019-2020 учебном году работа ученического самоуправления прошла на хорошем уровне. Традиционно в День учителя члены сам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управления давали уроки вместо учителей, что побуждало их к самореализации, пробе своих сил и проявлению наклонностей к определённ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му предмету. Ребята принимали участие в Акции «Вахта Памяти», «День учителя» и других школьных мероприятиях. Проведенные мероприятия способствуют развитию самоуправления в школе, развивают сотрудничество между учениками, учителями и родителями. 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нечно, нельзя сказать, что работа ученического самоуправления велась на 100-процентном уровне. Есть много недочётов в работе, было мало активности и самостоятельности.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На следующий учебный год поставлены следующие задачи: активизировать работу школьного самоуправления, способствовать разв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тию творческой личности. Положительные результаты запланированного дела позволяют заинтересовать учеников, классных руководителей и родителей. Совместный анализ позволяет выявить проблемы и найти пути их решения.</w:t>
      </w:r>
    </w:p>
    <w:p w:rsidR="004B1D72" w:rsidRPr="004A4BCF" w:rsidRDefault="004B1D72" w:rsidP="004B1D72">
      <w:pPr>
        <w:autoSpaceDE w:val="0"/>
        <w:autoSpaceDN w:val="0"/>
        <w:adjustRightInd w:val="0"/>
        <w:spacing w:before="18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VII. Экологическое и трудовое воспитание.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120"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lastRenderedPageBreak/>
        <w:t>воспитание гуманного отношения к природе (нравственное воспитание);</w:t>
      </w:r>
    </w:p>
    <w:p w:rsidR="004B1D72" w:rsidRPr="004A4BCF" w:rsidRDefault="004B1D72" w:rsidP="004B1D72">
      <w:pPr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(умения увидеть и прочувствовать красоту природы, восхититься ею, желания сохранить её), участие детей в посильной для них де</w:t>
      </w:r>
      <w:r w:rsidRPr="004A4BCF">
        <w:rPr>
          <w:rFonts w:ascii="Times New Roman" w:hAnsi="Times New Roman" w:cs="Times New Roman"/>
          <w:lang w:bidi="lo-LA"/>
        </w:rPr>
        <w:t>я</w:t>
      </w:r>
      <w:r w:rsidRPr="004A4BCF">
        <w:rPr>
          <w:rFonts w:ascii="Times New Roman" w:hAnsi="Times New Roman" w:cs="Times New Roman"/>
          <w:lang w:bidi="lo-LA"/>
        </w:rPr>
        <w:t>тельности по уходу за растениями и животными, по охране и защите природы.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5"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4B1D72" w:rsidRPr="004A4BCF" w:rsidRDefault="004B1D72" w:rsidP="004B1D72">
      <w:pPr>
        <w:numPr>
          <w:ilvl w:val="0"/>
          <w:numId w:val="72"/>
        </w:numPr>
        <w:tabs>
          <w:tab w:val="left" w:pos="1258"/>
        </w:tabs>
        <w:autoSpaceDE w:val="0"/>
        <w:autoSpaceDN w:val="0"/>
        <w:adjustRightInd w:val="0"/>
        <w:spacing w:before="67" w:after="100" w:afterAutospacing="1" w:line="322" w:lineRule="exact"/>
        <w:ind w:left="926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ответственного и компетентного отношения к результатам производственной и непроизводственной де</w:t>
      </w:r>
      <w:r w:rsidRPr="004A4BCF">
        <w:rPr>
          <w:rFonts w:ascii="Times New Roman" w:hAnsi="Times New Roman" w:cs="Times New Roman"/>
          <w:lang w:bidi="lo-LA"/>
        </w:rPr>
        <w:t>я</w:t>
      </w:r>
      <w:r w:rsidRPr="004A4BCF">
        <w:rPr>
          <w:rFonts w:ascii="Times New Roman" w:hAnsi="Times New Roman" w:cs="Times New Roman"/>
          <w:lang w:bidi="lo-LA"/>
        </w:rPr>
        <w:t>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в природной и техногенной среде;</w:t>
      </w:r>
    </w:p>
    <w:p w:rsidR="004B1D72" w:rsidRPr="004A4BCF" w:rsidRDefault="004B1D72" w:rsidP="004B1D72">
      <w:pPr>
        <w:numPr>
          <w:ilvl w:val="0"/>
          <w:numId w:val="72"/>
        </w:numPr>
        <w:tabs>
          <w:tab w:val="left" w:pos="1258"/>
        </w:tabs>
        <w:autoSpaceDE w:val="0"/>
        <w:autoSpaceDN w:val="0"/>
        <w:adjustRightInd w:val="0"/>
        <w:spacing w:after="100" w:afterAutospacing="1" w:line="322" w:lineRule="exact"/>
        <w:ind w:left="926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рамках данного вида деятельности учащиеся нашей школы участвовали в следующих школьных и районных мероприятиях: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месячник охраны окружающей среды (апрель - май);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Всероссийская акция по уборке мусора;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Районная экологическая конференция (октябрь, апрель);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помощь лесничеству при посадке леса;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Сбор макулатуры;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Мероприятия, приуроченные к Всероссийскому дню знаний о лесе (тематические классные часы, конкурс рисунков «Защитите лес», «День птиц»);</w:t>
      </w:r>
    </w:p>
    <w:p w:rsidR="004B1D72" w:rsidRPr="004A4BCF" w:rsidRDefault="004B1D72" w:rsidP="004B1D72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Субботники.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b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Дополнительное образование.</w:t>
      </w:r>
    </w:p>
    <w:p w:rsidR="004B1D72" w:rsidRPr="004A4BCF" w:rsidRDefault="004B1D72" w:rsidP="004B1D72">
      <w:pPr>
        <w:spacing w:after="100" w:afterAutospacing="1"/>
        <w:ind w:left="20" w:right="4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Важным звеном в системе воспитательной работы школы является система дополнительного образования. В течение 2019-2020 уче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ного года в школе функционировали следующие кружки от центра внешкольной работы: «Авиамоделирование» - руководитель Хасанов Р.С.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Кружки от спортивной школы:      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«Борьба на поясах» - руководитель Гаязов Ф.И.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Охват дополнительным образованием составляет 74%.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Более 60% учащихся посещают 2 и более объединения дополнительного образования.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Научно-методическое обеспечение воспитательного процесса:</w:t>
      </w:r>
    </w:p>
    <w:p w:rsidR="004B1D72" w:rsidRPr="004A4BCF" w:rsidRDefault="004B1D72" w:rsidP="004B1D72">
      <w:pPr>
        <w:spacing w:after="100" w:afterAutospacing="1" w:line="230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области теории и методики воспит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ния.</w:t>
      </w:r>
    </w:p>
    <w:p w:rsidR="004B1D72" w:rsidRPr="004A4BCF" w:rsidRDefault="004B1D72" w:rsidP="004B1D72">
      <w:pPr>
        <w:spacing w:after="100" w:afterAutospacing="1" w:line="230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В целях полноценной организации воспитательного процесса в организации:</w:t>
      </w:r>
    </w:p>
    <w:p w:rsidR="004B1D72" w:rsidRPr="004A4BCF" w:rsidRDefault="004B1D72" w:rsidP="004B1D72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должны быть представлены информационно-методические материалы в помощь организаторам воспитательного пр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цесса,</w:t>
      </w:r>
    </w:p>
    <w:p w:rsidR="004B1D72" w:rsidRPr="004A4BCF" w:rsidRDefault="004B1D72" w:rsidP="004B1D72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должны быть предусмотрены системы обмена информацией по вопросам воспитания с другими социальными инстит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у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«Электронное образование в Республике Татарстан».</w:t>
      </w:r>
    </w:p>
    <w:p w:rsidR="004B1D72" w:rsidRPr="004A4BCF" w:rsidRDefault="004B1D72" w:rsidP="004B1D72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не реже одного раза в четверть на педагогических советах, заседаниях методических объединений, совещаниях клас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ных руководителей и других формах объединений педагогов рассматриваться вопросы, связанные с организацией воспитательного процесса, повышению компетенций педагогов по актуальным вопросам воспитания.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307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предупреждению ДТП</w:t>
      </w:r>
    </w:p>
    <w:p w:rsidR="004B1D72" w:rsidRPr="004A4BCF" w:rsidRDefault="004B1D72" w:rsidP="004B1D72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Основная цель работы - профилактическая работа по предупреждению дорожно-транспортных происшествий.</w:t>
      </w:r>
    </w:p>
    <w:p w:rsidR="004B1D72" w:rsidRPr="004A4BCF" w:rsidRDefault="004B1D72" w:rsidP="004B1D72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течение года проведено: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6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Единые дни профилактики детского дорожно-транспортного травматизма;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6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Встреча с инспектором ГИБДД Газизуллиным М.И.;</w:t>
      </w:r>
    </w:p>
    <w:p w:rsidR="004B1D72" w:rsidRPr="004A4BCF" w:rsidRDefault="004B1D72" w:rsidP="004B1D72">
      <w:pPr>
        <w:widowControl w:val="0"/>
        <w:numPr>
          <w:ilvl w:val="0"/>
          <w:numId w:val="65"/>
        </w:numPr>
        <w:spacing w:after="100" w:afterAutospacing="1" w:line="307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Регулярно проводятся тематические классные часы и беседы классных руководителей.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Результат: в течение учебного года ни один учащийся нашей школы не пострадал от ДТП.</w:t>
      </w:r>
    </w:p>
    <w:p w:rsidR="004B1D72" w:rsidRPr="004A4BCF" w:rsidRDefault="004B1D72" w:rsidP="004B1D72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этому направлению ведется хорошая.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Рекомендация для классных руководителей: разнообразить формы проведения мероприятий по изучению ПДД. Организовать работу среди учащихся начального звена, в рамках внеурочной деятельности «Юные инспектора движения».</w:t>
      </w:r>
    </w:p>
    <w:p w:rsidR="004B1D72" w:rsidRPr="004A4BCF" w:rsidRDefault="004B1D72" w:rsidP="004B1D72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внутришкольному контролю.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В соответствии с планом работы школы на 2019-2020 учебный год систематически проводились проверки посещаемости обучающихся школы. Были проверены журнал посещаемости, электронный журнал, проведены беседы с учителями-предметниками. Итоги проверки пок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зали, что в журналах ведётся контроль со стороны учителей. Отмечаются пропуски учащихся. Ежедневно ведётся контроль со стороны клас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ных руководителей и администрации школы отсутствия на уроках учащихся. В основном проверки проходили на 1-м или на 2-м уроках с целью выявления количества опаздывающих и прогуливающих уроки. Число опозданий и пропусков практически не меняется. Учащиеся пр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ходят на занятия вовремя. В школе ведётся журнал пропуска учащихся, который заполняют дежурные классные руководители.</w:t>
      </w:r>
    </w:p>
    <w:p w:rsidR="004B1D72" w:rsidRPr="004A4BCF" w:rsidRDefault="004B1D72" w:rsidP="004B1D72">
      <w:pPr>
        <w:spacing w:after="100" w:afterAutospacing="1" w:line="317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Проанализировав работу за весь период 2018-2019 учебного года, можно сделать следующие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выводы:</w:t>
      </w:r>
    </w:p>
    <w:p w:rsidR="004B1D72" w:rsidRPr="004A4BCF" w:rsidRDefault="004B1D72" w:rsidP="004B1D72">
      <w:pPr>
        <w:widowControl w:val="0"/>
        <w:numPr>
          <w:ilvl w:val="0"/>
          <w:numId w:val="89"/>
        </w:numPr>
        <w:spacing w:after="100" w:afterAutospacing="1" w:line="312" w:lineRule="exact"/>
        <w:ind w:left="50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целом, задачи, поставленные на учебный год, выполнены. Несмотря на это, план воспитательной работы реализован не в полном объёме: некоторые мероприятия проведены слабо, либо не были проведены. Частично это объясняется наличием внесением в общешкольный план тех мероприятий, которые не были запланированы. Это мешало удовлетворительному течению воспитательного процесса.</w:t>
      </w:r>
    </w:p>
    <w:p w:rsidR="004B1D72" w:rsidRPr="004A4BCF" w:rsidRDefault="004B1D72" w:rsidP="004B1D72">
      <w:pPr>
        <w:widowControl w:val="0"/>
        <w:numPr>
          <w:ilvl w:val="0"/>
          <w:numId w:val="89"/>
        </w:numPr>
        <w:spacing w:after="100" w:afterAutospacing="1" w:line="312" w:lineRule="exact"/>
        <w:ind w:left="50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 xml:space="preserve"> Воспитательная работа строилась с учётом того, что воспитание есть управление процессом развития личности. Для активиз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>ции воспитательной деятельности от классных руководителей на следующий учебный год, прежде всего, требуется продуманный план воспитательной работы с классным коллективом, составленный в соответствии с конкретным классом, с конкретными обучающимися, с конкретными задачами, которые они ставят перед собой в воспитательной работе.</w:t>
      </w:r>
    </w:p>
    <w:p w:rsidR="004B1D72" w:rsidRPr="004A4BCF" w:rsidRDefault="004B1D72" w:rsidP="004B1D72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Исходя из вышесказанного, учитывая потребности обучающихся и необходимость развития воспитательной системы школы, в 2019-2020 учебном году необходимо решить </w:t>
      </w:r>
      <w:r w:rsidRPr="004A4BC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следующие воспитательные задачи: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Формировать у обучающихся духовно-нравственные ценности гражданина России;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Создавать условия для формирования у учащихся культуры сохранения собственного здоровья, способствовать преод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лению вредных привычек учащихся средствами физической культуры и занятиями спортом;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Использовать активные и творческие формы воспитательной работы, возможности системы дополнительного образов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а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ния, внеурочной деятельности и органов ученического самоуправления для раскрытия талантов и способностей учащихся;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Вести работу, направленную на профилактику правонарушений и безнадзорности,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о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вершеннолетних;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Продолжить работу по созданию условий для активного и полезного взаимодействия школы и семьи по вопросам восп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тания учащихся;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Создать благоприятные условия для профессиональной ориентации учащихся, их самореализации и социализации.</w:t>
      </w:r>
    </w:p>
    <w:p w:rsidR="004B1D72" w:rsidRPr="004A4BCF" w:rsidRDefault="004B1D72" w:rsidP="004B1D72">
      <w:pPr>
        <w:widowControl w:val="0"/>
        <w:numPr>
          <w:ilvl w:val="0"/>
          <w:numId w:val="90"/>
        </w:numPr>
        <w:spacing w:after="100" w:afterAutospacing="1"/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shd w:val="clear" w:color="auto" w:fill="FFFFFF"/>
        </w:rPr>
        <w:t>Способствовать развитию у учащихся экологической культуры, бережного отношения к природе; развивать у школьн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и</w:t>
      </w:r>
      <w:r w:rsidRPr="004A4BCF">
        <w:rPr>
          <w:rFonts w:ascii="Times New Roman" w:eastAsia="Calibri" w:hAnsi="Times New Roman" w:cs="Times New Roman"/>
          <w:shd w:val="clear" w:color="auto" w:fill="FFFFFF"/>
        </w:rPr>
        <w:t>ков стремление беречь и охранять природу</w:t>
      </w:r>
    </w:p>
    <w:p w:rsidR="004B1D72" w:rsidRPr="004A4BCF" w:rsidRDefault="004B1D72" w:rsidP="004B1D72">
      <w:pPr>
        <w:tabs>
          <w:tab w:val="left" w:pos="3330"/>
        </w:tabs>
        <w:jc w:val="center"/>
        <w:rPr>
          <w:rFonts w:ascii="Times New Roman" w:eastAsia="Calibri" w:hAnsi="Times New Roman" w:cs="Times New Roman"/>
          <w:noProof/>
        </w:rPr>
      </w:pP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i/>
        </w:rPr>
        <w:t xml:space="preserve">  </w:t>
      </w:r>
      <w:r w:rsidRPr="004A4BCF">
        <w:rPr>
          <w:rFonts w:ascii="Times New Roman" w:eastAsia="Calibri" w:hAnsi="Times New Roman" w:cs="Times New Roman"/>
          <w:b/>
          <w:bCs/>
          <w:u w:val="single"/>
        </w:rPr>
        <w:t>Методическая тема  воспитательной  работы:</w:t>
      </w:r>
      <w:r w:rsidRPr="004A4BCF">
        <w:rPr>
          <w:rFonts w:ascii="Times New Roman" w:eastAsia="Calibri" w:hAnsi="Times New Roman" w:cs="Times New Roman"/>
          <w:b/>
          <w:i/>
        </w:rPr>
        <w:t xml:space="preserve"> «Воспитание конкурентоспособной, физически и нравственно здоровой личности </w:t>
      </w:r>
      <w:r w:rsidRPr="004A4BCF">
        <w:rPr>
          <w:rFonts w:ascii="Times New Roman" w:eastAsia="Calibri" w:hAnsi="Times New Roman" w:cs="Times New Roman"/>
          <w:b/>
          <w:bCs/>
          <w:i/>
          <w:color w:val="272727"/>
        </w:rPr>
        <w:t>в у</w:t>
      </w:r>
      <w:r w:rsidRPr="004A4BCF">
        <w:rPr>
          <w:rFonts w:ascii="Times New Roman" w:eastAsia="Calibri" w:hAnsi="Times New Roman" w:cs="Times New Roman"/>
          <w:b/>
          <w:bCs/>
          <w:i/>
          <w:color w:val="272727"/>
        </w:rPr>
        <w:t>с</w:t>
      </w:r>
      <w:r w:rsidRPr="004A4BCF">
        <w:rPr>
          <w:rFonts w:ascii="Times New Roman" w:eastAsia="Calibri" w:hAnsi="Times New Roman" w:cs="Times New Roman"/>
          <w:b/>
          <w:bCs/>
          <w:i/>
          <w:color w:val="272727"/>
        </w:rPr>
        <w:t>ловиях реализации и перехода на новые образовательные стандарты</w:t>
      </w:r>
      <w:r w:rsidRPr="004A4BCF">
        <w:rPr>
          <w:rFonts w:ascii="Times New Roman" w:eastAsia="Calibri" w:hAnsi="Times New Roman" w:cs="Times New Roman"/>
          <w:b/>
          <w:i/>
        </w:rPr>
        <w:t>».</w:t>
      </w:r>
    </w:p>
    <w:p w:rsidR="004B1D72" w:rsidRPr="004A4BCF" w:rsidRDefault="004B1D72" w:rsidP="004B1D72">
      <w:pPr>
        <w:jc w:val="both"/>
        <w:rPr>
          <w:rFonts w:ascii="Times New Roman" w:eastAsia="Calibri" w:hAnsi="Times New Roman" w:cs="Times New Roman"/>
          <w:b/>
          <w:i/>
        </w:rPr>
      </w:pPr>
    </w:p>
    <w:p w:rsidR="004B1D72" w:rsidRPr="004A4BCF" w:rsidRDefault="004B1D72" w:rsidP="004B1D72">
      <w:pPr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 В основу воспитательной деятельности школы положен план развития воспитания обучающихся в нашем образовательном учреждении. План включает три взаимосвязанных блока: воспитание на уроке, внеклассная работа, работа с родителями.</w:t>
      </w:r>
    </w:p>
    <w:p w:rsidR="004B1D72" w:rsidRPr="004A4BCF" w:rsidRDefault="004B1D72" w:rsidP="004B1D72">
      <w:pPr>
        <w:autoSpaceDE w:val="0"/>
        <w:autoSpaceDN w:val="0"/>
        <w:adjustRightInd w:val="0"/>
        <w:spacing w:line="274" w:lineRule="exact"/>
        <w:ind w:firstLine="53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Цель инновационной воспитательной деятельности: </w:t>
      </w:r>
      <w:r w:rsidRPr="004A4BCF">
        <w:rPr>
          <w:rFonts w:ascii="Times New Roman" w:eastAsia="Calibri" w:hAnsi="Times New Roman" w:cs="Times New Roman"/>
        </w:rPr>
        <w:t>совершенствование условий для формирования гражданской и социальной ко</w:t>
      </w:r>
      <w:r w:rsidRPr="004A4BCF">
        <w:rPr>
          <w:rFonts w:ascii="Times New Roman" w:eastAsia="Calibri" w:hAnsi="Times New Roman" w:cs="Times New Roman"/>
        </w:rPr>
        <w:t>м</w:t>
      </w:r>
      <w:r w:rsidRPr="004A4BCF">
        <w:rPr>
          <w:rFonts w:ascii="Times New Roman" w:eastAsia="Calibri" w:hAnsi="Times New Roman" w:cs="Times New Roman"/>
        </w:rPr>
        <w:t xml:space="preserve">петентностей школьников </w:t>
      </w:r>
      <w:r w:rsidRPr="004A4BCF">
        <w:rPr>
          <w:rFonts w:ascii="Times New Roman" w:eastAsia="Calibri" w:hAnsi="Times New Roman" w:cs="Times New Roman"/>
          <w:i/>
          <w:iCs/>
        </w:rPr>
        <w:t xml:space="preserve">через развитие демократического уклада школьной жизни. </w:t>
      </w:r>
      <w:r w:rsidRPr="004A4BCF">
        <w:rPr>
          <w:rFonts w:ascii="Times New Roman" w:eastAsia="Calibri" w:hAnsi="Times New Roman" w:cs="Times New Roman"/>
        </w:rPr>
        <w:t>Активизировать образовательный потенциал школьн</w:t>
      </w:r>
      <w:r w:rsidRPr="004A4BCF">
        <w:rPr>
          <w:rFonts w:ascii="Times New Roman" w:eastAsia="Calibri" w:hAnsi="Times New Roman" w:cs="Times New Roman"/>
        </w:rPr>
        <w:t>и</w:t>
      </w:r>
      <w:r w:rsidRPr="004A4BCF">
        <w:rPr>
          <w:rFonts w:ascii="Times New Roman" w:eastAsia="Calibri" w:hAnsi="Times New Roman" w:cs="Times New Roman"/>
        </w:rPr>
        <w:t>ков через интеграцию общего и дополнительного образования.</w:t>
      </w:r>
    </w:p>
    <w:p w:rsidR="004B1D72" w:rsidRPr="004A4BCF" w:rsidRDefault="004B1D72" w:rsidP="004B1D72">
      <w:pPr>
        <w:numPr>
          <w:ilvl w:val="0"/>
          <w:numId w:val="91"/>
        </w:numPr>
        <w:tabs>
          <w:tab w:val="left" w:pos="72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Цель воспитательной работы: </w:t>
      </w:r>
      <w:r w:rsidRPr="004A4BCF">
        <w:rPr>
          <w:rFonts w:ascii="Times New Roman" w:eastAsia="Calibri" w:hAnsi="Times New Roman" w:cs="Times New Roman"/>
        </w:rPr>
        <w:t>обеспечение эффективности и результативности реализации образовательных программ и проектов, н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>правленных на формирование ключевых компетентностей школьников. Создание условий для развития, саморазвития, самореализации личн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сти ученика —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4B1D72" w:rsidRPr="004A4BCF" w:rsidRDefault="004B1D72" w:rsidP="004B1D72">
      <w:pPr>
        <w:numPr>
          <w:ilvl w:val="0"/>
          <w:numId w:val="91"/>
        </w:numPr>
        <w:tabs>
          <w:tab w:val="left" w:pos="720"/>
        </w:tabs>
        <w:autoSpaceDE w:val="0"/>
        <w:autoSpaceDN w:val="0"/>
        <w:adjustRightInd w:val="0"/>
        <w:spacing w:before="10" w:line="274" w:lineRule="exact"/>
        <w:ind w:left="360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Задачи:</w:t>
      </w:r>
    </w:p>
    <w:p w:rsidR="004B1D72" w:rsidRPr="004A4BCF" w:rsidRDefault="004B1D72" w:rsidP="004B1D72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0" w:line="274" w:lineRule="exact"/>
        <w:ind w:left="686" w:hanging="322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обеспечить эффективное психолого-педагогическое сопровождение деятельности органов ученического самоуправления модели «Совет старшеклассников»; совершенствовать условия для формирования гражданской и социальной компетентностей школьников </w:t>
      </w:r>
      <w:r w:rsidRPr="004A4BCF">
        <w:rPr>
          <w:rFonts w:ascii="Times New Roman" w:eastAsia="Calibri" w:hAnsi="Times New Roman" w:cs="Times New Roman"/>
          <w:i/>
          <w:iCs/>
        </w:rPr>
        <w:t>через ра</w:t>
      </w:r>
      <w:r w:rsidRPr="004A4BCF">
        <w:rPr>
          <w:rFonts w:ascii="Times New Roman" w:eastAsia="Calibri" w:hAnsi="Times New Roman" w:cs="Times New Roman"/>
          <w:i/>
          <w:iCs/>
        </w:rPr>
        <w:t>з</w:t>
      </w:r>
      <w:r w:rsidRPr="004A4BCF">
        <w:rPr>
          <w:rFonts w:ascii="Times New Roman" w:eastAsia="Calibri" w:hAnsi="Times New Roman" w:cs="Times New Roman"/>
          <w:i/>
          <w:iCs/>
        </w:rPr>
        <w:lastRenderedPageBreak/>
        <w:t xml:space="preserve">витие демократического уклада школьной жизни: </w:t>
      </w:r>
      <w:r w:rsidRPr="004A4BCF">
        <w:rPr>
          <w:rFonts w:ascii="Times New Roman" w:eastAsia="Calibri" w:hAnsi="Times New Roman" w:cs="Times New Roman"/>
        </w:rPr>
        <w:t>развитие ученического самоуправления, осуществление государственно-общественного управления ОУ (деятельность Совета школы ОУ);</w:t>
      </w:r>
    </w:p>
    <w:p w:rsidR="004B1D72" w:rsidRPr="004A4BCF" w:rsidRDefault="004B1D72" w:rsidP="004B1D72">
      <w:pPr>
        <w:numPr>
          <w:ilvl w:val="0"/>
          <w:numId w:val="43"/>
        </w:numPr>
        <w:tabs>
          <w:tab w:val="left" w:pos="686"/>
        </w:tabs>
        <w:autoSpaceDE w:val="0"/>
        <w:autoSpaceDN w:val="0"/>
        <w:adjustRightInd w:val="0"/>
        <w:spacing w:before="14" w:line="274" w:lineRule="exact"/>
        <w:ind w:left="365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обеспечить совместную работу классных руководителей и  Центра внешкольной работы Управления образования  по подготовке уч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 xml:space="preserve">щихся к работе в органах ученического самоуправления классов; </w:t>
      </w:r>
    </w:p>
    <w:p w:rsidR="004B1D72" w:rsidRPr="004A4BCF" w:rsidRDefault="004B1D72" w:rsidP="004B1D72">
      <w:pPr>
        <w:numPr>
          <w:ilvl w:val="0"/>
          <w:numId w:val="43"/>
        </w:numPr>
        <w:tabs>
          <w:tab w:val="left" w:pos="686"/>
        </w:tabs>
        <w:autoSpaceDE w:val="0"/>
        <w:autoSpaceDN w:val="0"/>
        <w:adjustRightInd w:val="0"/>
        <w:spacing w:before="14" w:line="274" w:lineRule="exact"/>
        <w:ind w:left="365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обеспечить условия для самореализации личности через вовлечение учащихся в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line="274" w:lineRule="exact"/>
        <w:ind w:left="1094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деятельность различных творческих и профильных объединений дополнительного образования;</w:t>
      </w:r>
    </w:p>
    <w:p w:rsidR="004B1D72" w:rsidRPr="004A4BCF" w:rsidRDefault="004B1D72" w:rsidP="004B1D72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line="274" w:lineRule="exact"/>
        <w:ind w:left="1094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работу органов ученического самоуправления и государственно-общественного управления учреждением;</w:t>
      </w:r>
    </w:p>
    <w:p w:rsidR="004B1D72" w:rsidRPr="004A4BCF" w:rsidRDefault="004B1D72" w:rsidP="004B1D72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line="274" w:lineRule="exact"/>
        <w:ind w:left="1440" w:hanging="346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общественно-полезную и социально-значимую деятельность, реализуемую в рамках взаимодействия (в том числе и сетевого) с общественно-активными школами.</w:t>
      </w:r>
    </w:p>
    <w:p w:rsidR="004B1D72" w:rsidRPr="004A4BCF" w:rsidRDefault="004B1D72" w:rsidP="004B1D72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4" w:line="278" w:lineRule="exact"/>
        <w:ind w:left="686" w:hanging="322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Обновлять и в дальнейшем развивать систему ученического самоуправления, формировать у обучающихся чувства ответственности, самостоятельности, инициативы;</w:t>
      </w:r>
    </w:p>
    <w:p w:rsidR="004B1D72" w:rsidRPr="004A4BCF" w:rsidRDefault="004B1D72" w:rsidP="004B1D72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0" w:line="278" w:lineRule="exact"/>
        <w:ind w:left="686" w:hanging="322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Активно вовлекать родителей в процесс жизнедеятельности школы, продолжать развитие системы работы с родителями и обществе</w:t>
      </w:r>
      <w:r w:rsidRPr="004A4BCF">
        <w:rPr>
          <w:rFonts w:ascii="Times New Roman" w:eastAsia="Calibri" w:hAnsi="Times New Roman" w:cs="Times New Roman"/>
        </w:rPr>
        <w:t>н</w:t>
      </w:r>
      <w:r w:rsidRPr="004A4BCF">
        <w:rPr>
          <w:rFonts w:ascii="Times New Roman" w:eastAsia="Calibri" w:hAnsi="Times New Roman" w:cs="Times New Roman"/>
        </w:rPr>
        <w:t>ностью;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3" w:line="283" w:lineRule="exact"/>
        <w:ind w:hanging="35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line="283" w:lineRule="exact"/>
        <w:ind w:hanging="35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Формирование воспитательной системы в школе, включающей в себя целостный учебно-воспитательный процесс, опираясь на развитие гражданско-патриотического воспитания в школе и при условии сохранения и укрепления здоровья детей средствами физкультуры и спорта;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line="283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Осуществлять работу по гражданско-патриотическому воспитанию»;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line="283" w:lineRule="exact"/>
        <w:ind w:hanging="35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Продолжить работу по созданию условий для сохранения физического и психического здоровья детей, средствами и методами спортивно-оздоровительной, воспитательной и образовательной работы с учащимися и родителями;</w:t>
      </w:r>
    </w:p>
    <w:p w:rsidR="004B1D72" w:rsidRPr="004A4BCF" w:rsidRDefault="004B1D72" w:rsidP="004B1D72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9" w:line="274" w:lineRule="exact"/>
        <w:ind w:hanging="35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Обеспечить обучение классных руководителей, знакомя их с современными тенденциями воспитательной работы, обобщая и реализуя опыт, как отечественных педагогов, так и зарубежных, обменом опытом, семинары, участие  в конкурсах по воспитательной работе.</w:t>
      </w:r>
    </w:p>
    <w:p w:rsidR="004B1D72" w:rsidRPr="004A4BCF" w:rsidRDefault="004B1D72" w:rsidP="004B1D72">
      <w:pPr>
        <w:tabs>
          <w:tab w:val="left" w:pos="3330"/>
        </w:tabs>
        <w:jc w:val="center"/>
        <w:rPr>
          <w:rFonts w:ascii="Times New Roman" w:eastAsia="Calibri" w:hAnsi="Times New Roman" w:cs="Times New Roman"/>
          <w:noProof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614"/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Механизм функционирования воспитательной системы школы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614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Воспитательная система школы выполняет следующие функции: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развивающая,</w:t>
      </w:r>
      <w:r w:rsidRPr="004A4BCF">
        <w:rPr>
          <w:rFonts w:ascii="Times New Roman" w:eastAsia="Calibri" w:hAnsi="Times New Roman" w:cs="Times New Roman"/>
        </w:rPr>
        <w:t xml:space="preserve"> направленная на стимулирование положительных изменений в личности ребенка, поддержку процессов самовыражения способностей детей и взрослых;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интегрирующая,</w:t>
      </w:r>
      <w:r w:rsidRPr="004A4BCF">
        <w:rPr>
          <w:rFonts w:ascii="Times New Roman" w:eastAsia="Calibri" w:hAnsi="Times New Roman" w:cs="Times New Roman"/>
        </w:rPr>
        <w:t xml:space="preserve"> содействующая соединению в одно целое ранее разрозненных несогласованных воспитательных воздействий;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регулирующая,</w:t>
      </w:r>
      <w:r w:rsidRPr="004A4BCF">
        <w:rPr>
          <w:rFonts w:ascii="Times New Roman" w:eastAsia="Calibri" w:hAnsi="Times New Roman" w:cs="Times New Roman"/>
        </w:rPr>
        <w:t xml:space="preserve"> связанная с упорядочением педагогических процессов и их влияние на формирование личности ребенка, ученического и педагогического коллективов;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защитная,</w:t>
      </w:r>
      <w:r w:rsidRPr="004A4BCF">
        <w:rPr>
          <w:rFonts w:ascii="Times New Roman" w:eastAsia="Calibri" w:hAnsi="Times New Roman" w:cs="Times New Roman"/>
        </w:rPr>
        <w:t xml:space="preserve"> направленная на повышение уровня социальной защищенности детей и педагогов, нейтрализацию влияния негативных фа</w:t>
      </w:r>
      <w:r w:rsidRPr="004A4BCF">
        <w:rPr>
          <w:rFonts w:ascii="Times New Roman" w:eastAsia="Calibri" w:hAnsi="Times New Roman" w:cs="Times New Roman"/>
        </w:rPr>
        <w:t>к</w:t>
      </w:r>
      <w:r w:rsidRPr="004A4BCF">
        <w:rPr>
          <w:rFonts w:ascii="Times New Roman" w:eastAsia="Calibri" w:hAnsi="Times New Roman" w:cs="Times New Roman"/>
        </w:rPr>
        <w:t>торов окружающей среды на личность ребенка и процесс его</w:t>
      </w:r>
    </w:p>
    <w:p w:rsidR="004B1D72" w:rsidRPr="004A4BCF" w:rsidRDefault="004B1D72" w:rsidP="004B1D72">
      <w:pPr>
        <w:autoSpaceDE w:val="0"/>
        <w:autoSpaceDN w:val="0"/>
        <w:adjustRightInd w:val="0"/>
        <w:spacing w:before="14"/>
        <w:ind w:left="725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развития;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lastRenderedPageBreak/>
        <w:t>компенсирующая,</w:t>
      </w:r>
      <w:r w:rsidRPr="004A4BCF">
        <w:rPr>
          <w:rFonts w:ascii="Times New Roman" w:eastAsia="Calibri" w:hAnsi="Times New Roman" w:cs="Times New Roman"/>
        </w:rPr>
        <w:t xml:space="preserve"> предполагающая создание условий в школе для компенсации недостаточного участия семьи и социума в обеспеч</w:t>
      </w:r>
      <w:r w:rsidRPr="004A4BCF">
        <w:rPr>
          <w:rFonts w:ascii="Times New Roman" w:eastAsia="Calibri" w:hAnsi="Times New Roman" w:cs="Times New Roman"/>
        </w:rPr>
        <w:t>е</w:t>
      </w:r>
      <w:r w:rsidRPr="004A4BCF">
        <w:rPr>
          <w:rFonts w:ascii="Times New Roman" w:eastAsia="Calibri" w:hAnsi="Times New Roman" w:cs="Times New Roman"/>
        </w:rPr>
        <w:t>нии жизнедеятельности ребенка, раскрытии и развитии его склонностей и способностей;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корректирующая,</w:t>
      </w:r>
      <w:r w:rsidRPr="004A4BCF">
        <w:rPr>
          <w:rFonts w:ascii="Times New Roman" w:eastAsia="Calibri" w:hAnsi="Times New Roman" w:cs="Times New Roman"/>
        </w:rPr>
        <w:t xml:space="preserve"> заключающаяся в осуществлении педагогически целесообразной коррекции поведения и общения ребенка с целью уменьшения силы негативного влияния на формирование его личности.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</w:rPr>
        <w:t xml:space="preserve">Реализация  цели  и  перечисленных  функций  воспитательной  системы возможна при </w:t>
      </w:r>
      <w:r w:rsidRPr="004A4BCF">
        <w:rPr>
          <w:rFonts w:ascii="Times New Roman" w:eastAsia="Calibri" w:hAnsi="Times New Roman" w:cs="Times New Roman"/>
          <w:b/>
          <w:bCs/>
        </w:rPr>
        <w:t xml:space="preserve">осуществлении педагогических условий, </w:t>
      </w:r>
      <w:r w:rsidRPr="004A4BCF">
        <w:rPr>
          <w:rFonts w:ascii="Times New Roman" w:eastAsia="Calibri" w:hAnsi="Times New Roman" w:cs="Times New Roman"/>
        </w:rPr>
        <w:t xml:space="preserve">таких как: </w:t>
      </w:r>
      <w:r w:rsidRPr="004A4BCF">
        <w:rPr>
          <w:rFonts w:ascii="Times New Roman" w:eastAsia="Calibri" w:hAnsi="Times New Roman" w:cs="Times New Roman"/>
          <w:b/>
          <w:bCs/>
        </w:rPr>
        <w:t>Обеспечение готовности личности ребенка к самовыражению: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формирование позитивной Я - концепции;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актуализация потребностей в самоактуализации и самоутверждении;</w:t>
      </w:r>
    </w:p>
    <w:p w:rsidR="004B1D72" w:rsidRPr="004A4BCF" w:rsidRDefault="004B1D72" w:rsidP="004B1D72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line="322" w:lineRule="exact"/>
        <w:ind w:left="696" w:hanging="69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обеспечение формирования умений у детей в самопознании и самовыражении, способности быть субъектом своей жизни и жизнеде</w:t>
      </w:r>
      <w:r w:rsidRPr="004A4BCF">
        <w:rPr>
          <w:rFonts w:ascii="Times New Roman" w:eastAsia="Calibri" w:hAnsi="Times New Roman" w:cs="Times New Roman"/>
        </w:rPr>
        <w:t>я</w:t>
      </w:r>
      <w:r w:rsidRPr="004A4BCF">
        <w:rPr>
          <w:rFonts w:ascii="Times New Roman" w:eastAsia="Calibri" w:hAnsi="Times New Roman" w:cs="Times New Roman"/>
        </w:rPr>
        <w:t>тельности в школе.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Основное значение воспитательной системы - </w:t>
      </w:r>
      <w:r w:rsidRPr="004A4BCF">
        <w:rPr>
          <w:rFonts w:ascii="Times New Roman" w:eastAsia="Calibri" w:hAnsi="Times New Roman" w:cs="Times New Roman"/>
        </w:rPr>
        <w:t>развитие личности и формирование мотивации к обучению, познанию и творчеству, реализ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>ция учебных и досуговых программ в интересах личности.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Дополнительное образование - </w:t>
      </w:r>
      <w:r w:rsidRPr="004A4BCF">
        <w:rPr>
          <w:rFonts w:ascii="Times New Roman" w:eastAsia="Calibri" w:hAnsi="Times New Roman" w:cs="Times New Roman"/>
        </w:rPr>
        <w:t>условие для личностного роста, которое формирует систему значений, констатирует более полную картину мира и помогает реализовать собственные способности и склонности ребенка, обеспечивает органичное сочетание видов досуга с различными формами образовательной   деятельности,   формирует   дополнительные   умения   и</w:t>
      </w:r>
    </w:p>
    <w:p w:rsidR="004B1D72" w:rsidRPr="004A4BCF" w:rsidRDefault="004B1D72" w:rsidP="004B1D72">
      <w:pPr>
        <w:autoSpaceDE w:val="0"/>
        <w:autoSpaceDN w:val="0"/>
        <w:adjustRightInd w:val="0"/>
        <w:spacing w:before="14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навыки.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line="322" w:lineRule="exact"/>
        <w:ind w:firstLine="538"/>
        <w:jc w:val="both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На основе анализа современных концепций воспитания определены подходы к воспитанию.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238"/>
        </w:tabs>
        <w:autoSpaceDE w:val="0"/>
        <w:autoSpaceDN w:val="0"/>
        <w:adjustRightInd w:val="0"/>
        <w:spacing w:line="322" w:lineRule="exact"/>
        <w:ind w:left="53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Личностно - созидающий подход в организации воспитательного процесса:</w:t>
      </w:r>
      <w:r w:rsidRPr="004A4BCF">
        <w:rPr>
          <w:rFonts w:ascii="Times New Roman" w:eastAsia="Calibri" w:hAnsi="Times New Roman" w:cs="Times New Roman"/>
        </w:rPr>
        <w:t xml:space="preserve"> изначальная устремленность педагогического колле</w:t>
      </w:r>
      <w:r w:rsidRPr="004A4BCF">
        <w:rPr>
          <w:rFonts w:ascii="Times New Roman" w:eastAsia="Calibri" w:hAnsi="Times New Roman" w:cs="Times New Roman"/>
        </w:rPr>
        <w:t>к</w:t>
      </w:r>
      <w:r w:rsidRPr="004A4BCF">
        <w:rPr>
          <w:rFonts w:ascii="Times New Roman" w:eastAsia="Calibri" w:hAnsi="Times New Roman" w:cs="Times New Roman"/>
        </w:rPr>
        <w:t>тива на созидание растущей личности, ее непрерывный рост.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238"/>
        </w:tabs>
        <w:autoSpaceDE w:val="0"/>
        <w:autoSpaceDN w:val="0"/>
        <w:adjustRightInd w:val="0"/>
        <w:spacing w:line="322" w:lineRule="exact"/>
        <w:ind w:left="53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 xml:space="preserve">Индивидуализация растущей личности в процессе ее социализации: </w:t>
      </w:r>
      <w:r w:rsidRPr="004A4BCF">
        <w:rPr>
          <w:rFonts w:ascii="Times New Roman" w:eastAsia="Calibri" w:hAnsi="Times New Roman" w:cs="Times New Roman"/>
        </w:rPr>
        <w:t>предоставление ребенку права выбора форм и направлений своей деятельности, своего досуга.</w:t>
      </w:r>
    </w:p>
    <w:p w:rsidR="004B1D72" w:rsidRPr="004A4BCF" w:rsidRDefault="004B1D72" w:rsidP="004B1D72">
      <w:pPr>
        <w:tabs>
          <w:tab w:val="left" w:pos="1248"/>
        </w:tabs>
        <w:autoSpaceDE w:val="0"/>
        <w:autoSpaceDN w:val="0"/>
        <w:adjustRightInd w:val="0"/>
        <w:spacing w:line="322" w:lineRule="exact"/>
        <w:ind w:left="1406" w:hanging="85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■</w:t>
      </w:r>
      <w:r w:rsidRPr="004A4BCF">
        <w:rPr>
          <w:rFonts w:ascii="Times New Roman" w:eastAsia="Calibri" w:hAnsi="Times New Roman" w:cs="Times New Roman"/>
        </w:rPr>
        <w:tab/>
      </w:r>
      <w:r w:rsidRPr="004A4BCF">
        <w:rPr>
          <w:rFonts w:ascii="Times New Roman" w:eastAsia="Calibri" w:hAnsi="Times New Roman" w:cs="Times New Roman"/>
          <w:u w:val="single"/>
        </w:rPr>
        <w:t xml:space="preserve">Создание благоприятных условий: </w:t>
      </w:r>
      <w:r w:rsidRPr="004A4BCF">
        <w:rPr>
          <w:rFonts w:ascii="Times New Roman" w:eastAsia="Calibri" w:hAnsi="Times New Roman" w:cs="Times New Roman"/>
        </w:rPr>
        <w:t>для удовлетворения многообразных культурно - образовательных потребностей детей;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1406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психического и физического оздоровления детей; для удовлетворения дефицита общения детей, педагогов, родителей; для с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>мовыражения, самоутверждения и самореализации каждого ребенка.</w:t>
      </w:r>
    </w:p>
    <w:p w:rsidR="004B1D72" w:rsidRPr="004A4BCF" w:rsidRDefault="004B1D72" w:rsidP="004B1D72">
      <w:pPr>
        <w:tabs>
          <w:tab w:val="left" w:pos="720"/>
        </w:tabs>
        <w:autoSpaceDE w:val="0"/>
        <w:autoSpaceDN w:val="0"/>
        <w:adjustRightInd w:val="0"/>
        <w:spacing w:before="19" w:line="274" w:lineRule="exact"/>
        <w:ind w:left="720"/>
        <w:jc w:val="both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10" w:line="322" w:lineRule="exact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вариативности-</w:t>
      </w:r>
      <w:r w:rsidRPr="004A4BCF">
        <w:rPr>
          <w:rFonts w:ascii="Times New Roman" w:eastAsia="Calibri" w:hAnsi="Times New Roman" w:cs="Times New Roman"/>
        </w:rPr>
        <w:t xml:space="preserve"> Право на добровольный выбор участия в деятельности детских объединений и в мероприятиях, проводимых в </w:t>
      </w:r>
      <w:r w:rsidRPr="004A4BCF">
        <w:rPr>
          <w:rFonts w:ascii="Times New Roman" w:eastAsia="Calibri" w:hAnsi="Times New Roman" w:cs="Times New Roman"/>
          <w:u w:val="single"/>
        </w:rPr>
        <w:t>се</w:t>
      </w:r>
      <w:r w:rsidRPr="004A4BCF">
        <w:rPr>
          <w:rFonts w:ascii="Times New Roman" w:eastAsia="Calibri" w:hAnsi="Times New Roman" w:cs="Times New Roman"/>
          <w:u w:val="single"/>
        </w:rPr>
        <w:t>к</w:t>
      </w:r>
      <w:r w:rsidRPr="004A4BCF">
        <w:rPr>
          <w:rFonts w:ascii="Times New Roman" w:eastAsia="Calibri" w:hAnsi="Times New Roman" w:cs="Times New Roman"/>
          <w:u w:val="single"/>
        </w:rPr>
        <w:t>циях, кружках, объединениях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сотрудничества-</w:t>
      </w:r>
      <w:r w:rsidRPr="004A4BCF">
        <w:rPr>
          <w:rFonts w:ascii="Times New Roman" w:eastAsia="Calibri" w:hAnsi="Times New Roman" w:cs="Times New Roman"/>
        </w:rPr>
        <w:t xml:space="preserve"> Право    ребенка    выступать в качестве  целепологания, т.е. право решать  проблему « </w:t>
      </w:r>
      <w:r w:rsidRPr="004A4BCF">
        <w:rPr>
          <w:rFonts w:ascii="Times New Roman" w:eastAsia="Calibri" w:hAnsi="Times New Roman" w:cs="Times New Roman"/>
          <w:u w:val="single"/>
        </w:rPr>
        <w:t>с двух сторон» - и взро</w:t>
      </w:r>
      <w:r w:rsidRPr="004A4BCF">
        <w:rPr>
          <w:rFonts w:ascii="Times New Roman" w:eastAsia="Calibri" w:hAnsi="Times New Roman" w:cs="Times New Roman"/>
          <w:u w:val="single"/>
        </w:rPr>
        <w:t>с</w:t>
      </w:r>
      <w:r w:rsidRPr="004A4BCF">
        <w:rPr>
          <w:rFonts w:ascii="Times New Roman" w:eastAsia="Calibri" w:hAnsi="Times New Roman" w:cs="Times New Roman"/>
          <w:u w:val="single"/>
        </w:rPr>
        <w:t>лыми, и детьми»</w:t>
      </w:r>
    </w:p>
    <w:p w:rsidR="004B1D72" w:rsidRPr="004A4BCF" w:rsidRDefault="004B1D72" w:rsidP="004B1D72">
      <w:pPr>
        <w:autoSpaceDE w:val="0"/>
        <w:autoSpaceDN w:val="0"/>
        <w:adjustRightInd w:val="0"/>
        <w:spacing w:before="10" w:line="326" w:lineRule="exact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lastRenderedPageBreak/>
        <w:t>Принцип инновационный-</w:t>
      </w:r>
      <w:r w:rsidRPr="004A4BCF">
        <w:rPr>
          <w:rFonts w:ascii="Times New Roman" w:eastAsia="Calibri" w:hAnsi="Times New Roman" w:cs="Times New Roman"/>
        </w:rPr>
        <w:t xml:space="preserve"> Право на активный инновационный поиск ребенком варианта «своего» образования и педагога </w:t>
      </w:r>
      <w:r w:rsidRPr="004A4BCF">
        <w:rPr>
          <w:rFonts w:ascii="Times New Roman" w:eastAsia="Calibri" w:hAnsi="Times New Roman" w:cs="Times New Roman"/>
          <w:u w:val="single"/>
        </w:rPr>
        <w:t>дополнительного образования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jc w:val="both"/>
        <w:rPr>
          <w:rFonts w:ascii="Times New Roman" w:eastAsia="Calibri" w:hAnsi="Times New Roman" w:cs="Times New Roman"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комфортности-</w:t>
      </w:r>
      <w:r w:rsidRPr="004A4BCF">
        <w:rPr>
          <w:rFonts w:ascii="Times New Roman" w:eastAsia="Calibri" w:hAnsi="Times New Roman" w:cs="Times New Roman"/>
        </w:rPr>
        <w:t xml:space="preserve"> Право развивать свои интересы и потребности в </w:t>
      </w:r>
      <w:r w:rsidRPr="004A4BCF">
        <w:rPr>
          <w:rFonts w:ascii="Times New Roman" w:eastAsia="Calibri" w:hAnsi="Times New Roman" w:cs="Times New Roman"/>
          <w:u w:val="single"/>
        </w:rPr>
        <w:t>максимально комфортных для развития личности условиях</w:t>
      </w:r>
    </w:p>
    <w:p w:rsidR="004B1D72" w:rsidRPr="004A4BCF" w:rsidRDefault="004B1D72" w:rsidP="004B1D72">
      <w:pPr>
        <w:autoSpaceDE w:val="0"/>
        <w:autoSpaceDN w:val="0"/>
        <w:adjustRightInd w:val="0"/>
        <w:spacing w:line="326" w:lineRule="exact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программности -</w:t>
      </w:r>
      <w:r w:rsidRPr="004A4BCF">
        <w:rPr>
          <w:rFonts w:ascii="Times New Roman" w:eastAsia="Calibri" w:hAnsi="Times New Roman" w:cs="Times New Roman"/>
        </w:rPr>
        <w:t xml:space="preserve"> Право, определяющее возможность получения детьми дополнительного образования в соответствии с самым ш</w:t>
      </w:r>
      <w:r w:rsidRPr="004A4BCF">
        <w:rPr>
          <w:rFonts w:ascii="Times New Roman" w:eastAsia="Calibri" w:hAnsi="Times New Roman" w:cs="Times New Roman"/>
        </w:rPr>
        <w:t>и</w:t>
      </w:r>
      <w:r w:rsidRPr="004A4BCF">
        <w:rPr>
          <w:rFonts w:ascii="Times New Roman" w:eastAsia="Calibri" w:hAnsi="Times New Roman" w:cs="Times New Roman"/>
        </w:rPr>
        <w:t>роким спектром познавательных потребностей и</w:t>
      </w:r>
      <w:r w:rsidRPr="004A4BCF">
        <w:rPr>
          <w:rFonts w:ascii="Times New Roman" w:eastAsia="Calibri" w:hAnsi="Times New Roman" w:cs="Times New Roman"/>
        </w:rPr>
        <w:br/>
        <w:t xml:space="preserve">                                                интересов детей</w:t>
      </w:r>
    </w:p>
    <w:p w:rsidR="004B1D72" w:rsidRPr="004A4BCF" w:rsidRDefault="004B1D72" w:rsidP="004B1D72">
      <w:pPr>
        <w:autoSpaceDE w:val="0"/>
        <w:autoSpaceDN w:val="0"/>
        <w:adjustRightInd w:val="0"/>
        <w:spacing w:line="326" w:lineRule="exact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самоуправления-</w:t>
      </w:r>
      <w:r w:rsidRPr="004A4BCF">
        <w:rPr>
          <w:rFonts w:ascii="Times New Roman" w:eastAsia="Calibri" w:hAnsi="Times New Roman" w:cs="Times New Roman"/>
        </w:rPr>
        <w:t xml:space="preserve"> Право на самоуправление школой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заинтересованности-</w:t>
      </w:r>
      <w:r w:rsidRPr="004A4BCF">
        <w:rPr>
          <w:rFonts w:ascii="Times New Roman" w:eastAsia="Calibri" w:hAnsi="Times New Roman" w:cs="Times New Roman"/>
        </w:rPr>
        <w:t xml:space="preserve"> Право на познание ребенком заинтересовавших явлений в его более увлекательной и интересной форме</w:t>
      </w:r>
    </w:p>
    <w:p w:rsidR="004B1D72" w:rsidRPr="004A4BCF" w:rsidRDefault="004B1D72" w:rsidP="004B1D72">
      <w:pPr>
        <w:autoSpaceDE w:val="0"/>
        <w:autoSpaceDN w:val="0"/>
        <w:adjustRightInd w:val="0"/>
        <w:spacing w:line="331" w:lineRule="exact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адекватности-</w:t>
      </w:r>
      <w:r w:rsidRPr="004A4BCF">
        <w:rPr>
          <w:rFonts w:ascii="Times New Roman" w:eastAsia="Calibri" w:hAnsi="Times New Roman" w:cs="Times New Roman"/>
        </w:rPr>
        <w:t xml:space="preserve"> Право выбирать из предложенного максимального объема </w:t>
      </w:r>
      <w:r w:rsidRPr="004A4BCF">
        <w:rPr>
          <w:rFonts w:ascii="Times New Roman" w:eastAsia="Calibri" w:hAnsi="Times New Roman" w:cs="Times New Roman"/>
          <w:u w:val="single"/>
        </w:rPr>
        <w:t>информации столько, сколько он может усвоить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коммуникативности -</w:t>
      </w:r>
      <w:r w:rsidRPr="004A4BCF">
        <w:rPr>
          <w:rFonts w:ascii="Times New Roman" w:eastAsia="Calibri" w:hAnsi="Times New Roman" w:cs="Times New Roman"/>
        </w:rPr>
        <w:t xml:space="preserve"> Право расширять круг делового и дружеского общения ребенка со сверстниками и взрослыми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Принцип адаптивности-</w:t>
      </w:r>
      <w:r w:rsidRPr="004A4BCF">
        <w:rPr>
          <w:rFonts w:ascii="Times New Roman" w:eastAsia="Calibri" w:hAnsi="Times New Roman" w:cs="Times New Roman"/>
        </w:rPr>
        <w:t xml:space="preserve"> Право на обеспечение механизмами и способами вхождения ребенка в сложную обстановку нестабильного общес</w:t>
      </w:r>
      <w:r w:rsidRPr="004A4BCF">
        <w:rPr>
          <w:rFonts w:ascii="Times New Roman" w:eastAsia="Calibri" w:hAnsi="Times New Roman" w:cs="Times New Roman"/>
        </w:rPr>
        <w:t>т</w:t>
      </w:r>
      <w:r w:rsidRPr="004A4BCF">
        <w:rPr>
          <w:rFonts w:ascii="Times New Roman" w:eastAsia="Calibri" w:hAnsi="Times New Roman" w:cs="Times New Roman"/>
        </w:rPr>
        <w:t>ва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line="322" w:lineRule="exact"/>
        <w:jc w:val="both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Формирование воспитательной среды в школе, содействующей самовыражению личности детей и педагогов: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поддержание благоприятного интеллектуального, нравственного и эмоционально - психологического климата в школе, наличие у детей и педагогов чувства комфортности, защищенности;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обеспечение реальной свободы выбора в основных сферах жизнедеятельности ребенка и взрослого;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существование реальных объектов и предметов для проявления учащимися и педагогами своих способностей;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восприятие и детьми и взрослыми творчества как важнейшей ценности своей жизнедеятельности;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создание системы психолого-педагогической поддержки личности ребенка в процессе развития и раскрытия его индивидуальных спосо</w:t>
      </w:r>
      <w:r w:rsidRPr="004A4BCF">
        <w:rPr>
          <w:rFonts w:ascii="Times New Roman" w:eastAsia="Calibri" w:hAnsi="Times New Roman" w:cs="Times New Roman"/>
        </w:rPr>
        <w:t>б</w:t>
      </w:r>
      <w:r w:rsidRPr="004A4BCF">
        <w:rPr>
          <w:rFonts w:ascii="Times New Roman" w:eastAsia="Calibri" w:hAnsi="Times New Roman" w:cs="Times New Roman"/>
        </w:rPr>
        <w:t>ностей;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использование в воспитательном процессе личностно-ориентированных технологий, приемов, методов воспитания;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моделирование и построение воспитательных систем в занятиях ДО, секциях, сориентированных на участие личности в деятельности по формированию и проявлению своих уникальных свойств и качеств;</w:t>
      </w:r>
    </w:p>
    <w:p w:rsidR="004B1D72" w:rsidRPr="004A4BCF" w:rsidRDefault="004B1D72" w:rsidP="004B1D72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line="322" w:lineRule="exact"/>
        <w:ind w:left="336" w:hanging="336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создание системы мониторинга по отслеживанию изменений в развитии личности и коллектива.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1426"/>
        <w:rPr>
          <w:rFonts w:ascii="Times New Roman" w:eastAsia="Calibri" w:hAnsi="Times New Roman" w:cs="Times New Roman"/>
          <w:b/>
          <w:bCs/>
          <w:u w:val="single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1426"/>
        <w:rPr>
          <w:rFonts w:ascii="Times New Roman" w:eastAsia="Calibri" w:hAnsi="Times New Roman" w:cs="Times New Roman"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 xml:space="preserve">Система организации программно-методического сопровождения. 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1426"/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Функции    деятельности    по    методической    поддержке    классных руководителей: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диагностическая;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прогностическая;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адаптационная;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lastRenderedPageBreak/>
        <w:t>инновационно-развивающая;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организационно-педагогическая деятельность;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right="4301" w:firstLine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информационно-аналитическая. 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right="4301" w:firstLine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>Принципы работы: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демократичность;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научность;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системность;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открытость;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целенаправленность;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принцип конкретности и интеграции;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оперативность и гибкость.</w:t>
      </w:r>
    </w:p>
    <w:p w:rsidR="004B1D72" w:rsidRPr="004A4BCF" w:rsidRDefault="004B1D72" w:rsidP="004B1D72">
      <w:pPr>
        <w:autoSpaceDE w:val="0"/>
        <w:autoSpaceDN w:val="0"/>
        <w:adjustRightInd w:val="0"/>
        <w:spacing w:before="5" w:line="322" w:lineRule="exact"/>
        <w:ind w:right="1075" w:firstLine="1555"/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 xml:space="preserve">Организация (формы организационной работы). </w:t>
      </w:r>
    </w:p>
    <w:p w:rsidR="004B1D72" w:rsidRPr="004A4BCF" w:rsidRDefault="004B1D72" w:rsidP="004B1D72">
      <w:pPr>
        <w:autoSpaceDE w:val="0"/>
        <w:autoSpaceDN w:val="0"/>
        <w:adjustRightInd w:val="0"/>
        <w:spacing w:before="5" w:line="322" w:lineRule="exact"/>
        <w:ind w:right="1075" w:firstLine="1555"/>
        <w:rPr>
          <w:rFonts w:ascii="Times New Roman" w:eastAsia="Calibri" w:hAnsi="Times New Roman" w:cs="Times New Roman"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 xml:space="preserve">1.     </w:t>
      </w:r>
      <w:r w:rsidRPr="004A4BCF">
        <w:rPr>
          <w:rFonts w:ascii="Times New Roman" w:eastAsia="Calibri" w:hAnsi="Times New Roman" w:cs="Times New Roman"/>
          <w:u w:val="single"/>
        </w:rPr>
        <w:t>Аналитико-диагностическая деятельность: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  <w:bCs/>
        </w:rPr>
      </w:pP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наблюдение;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тестирование;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соцопросы;</w:t>
      </w:r>
    </w:p>
    <w:p w:rsidR="004B1D72" w:rsidRPr="004A4BCF" w:rsidRDefault="004B1D72" w:rsidP="004B1D72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line="322" w:lineRule="exact"/>
        <w:ind w:left="52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анкетирование;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line="322" w:lineRule="exact"/>
        <w:ind w:left="1094" w:right="5702" w:hanging="36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проектирование; 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line="322" w:lineRule="exact"/>
        <w:ind w:left="1094" w:right="5702" w:hanging="360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консультирование;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 w:line="322" w:lineRule="exact"/>
        <w:ind w:right="5702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     - анализ.</w:t>
      </w:r>
    </w:p>
    <w:p w:rsidR="004B1D72" w:rsidRPr="004A4BCF" w:rsidRDefault="004B1D72" w:rsidP="004B1D72">
      <w:pPr>
        <w:tabs>
          <w:tab w:val="left" w:pos="5746"/>
        </w:tabs>
        <w:autoSpaceDE w:val="0"/>
        <w:autoSpaceDN w:val="0"/>
        <w:adjustRightInd w:val="0"/>
        <w:spacing w:line="322" w:lineRule="exact"/>
        <w:ind w:left="542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2.     </w:t>
      </w:r>
      <w:r w:rsidRPr="004A4BCF">
        <w:rPr>
          <w:rFonts w:ascii="Times New Roman" w:eastAsia="Calibri" w:hAnsi="Times New Roman" w:cs="Times New Roman"/>
        </w:rPr>
        <w:t>Инновационно-развивающая,информационно-организационная,информационно-педагогическая деятельность:</w:t>
      </w:r>
    </w:p>
    <w:p w:rsidR="004B1D72" w:rsidRPr="004A4BCF" w:rsidRDefault="004B1D72" w:rsidP="004B1D72">
      <w:pPr>
        <w:tabs>
          <w:tab w:val="left" w:pos="5746"/>
        </w:tabs>
        <w:autoSpaceDE w:val="0"/>
        <w:autoSpaceDN w:val="0"/>
        <w:adjustRightInd w:val="0"/>
        <w:spacing w:line="322" w:lineRule="exact"/>
        <w:ind w:left="542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        посещение занятий, праздников; конкурсы; обучающие семинары; тренинги; открытые программы; конференции; обзоры педаг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гической литературы; методическая учеба; педагогические советы; работа методических объединений; работа творческих групп; метод</w:t>
      </w:r>
      <w:r w:rsidRPr="004A4BCF">
        <w:rPr>
          <w:rFonts w:ascii="Times New Roman" w:eastAsia="Calibri" w:hAnsi="Times New Roman" w:cs="Times New Roman"/>
        </w:rPr>
        <w:t>и</w:t>
      </w:r>
      <w:r w:rsidRPr="004A4BCF">
        <w:rPr>
          <w:rFonts w:ascii="Times New Roman" w:eastAsia="Calibri" w:hAnsi="Times New Roman" w:cs="Times New Roman"/>
        </w:rPr>
        <w:t>ческая помощь.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1867"/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 xml:space="preserve">Результативность воспитательной системы. 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firstLine="1867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Для оценки результативности создаваемой воспитательной системы </w:t>
      </w:r>
      <w:r w:rsidRPr="004A4BCF">
        <w:rPr>
          <w:rFonts w:ascii="Times New Roman" w:eastAsia="Calibri" w:hAnsi="Times New Roman" w:cs="Times New Roman"/>
        </w:rPr>
        <w:t>нами определены критерии и показатели ее э</w:t>
      </w:r>
      <w:r w:rsidRPr="004A4BCF">
        <w:rPr>
          <w:rFonts w:ascii="Times New Roman" w:eastAsia="Calibri" w:hAnsi="Times New Roman" w:cs="Times New Roman"/>
        </w:rPr>
        <w:t>ф</w:t>
      </w:r>
      <w:r w:rsidRPr="004A4BCF">
        <w:rPr>
          <w:rFonts w:ascii="Times New Roman" w:eastAsia="Calibri" w:hAnsi="Times New Roman" w:cs="Times New Roman"/>
        </w:rPr>
        <w:t>фективности.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538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77" w:line="322" w:lineRule="exact"/>
        <w:ind w:left="538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Первый критерий</w:t>
      </w:r>
      <w:r w:rsidRPr="004A4BCF">
        <w:rPr>
          <w:rFonts w:ascii="Times New Roman" w:eastAsia="Calibri" w:hAnsi="Times New Roman" w:cs="Times New Roman"/>
        </w:rPr>
        <w:t xml:space="preserve"> - самоактуализация личности учащихся.  Получаемая в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3062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lastRenderedPageBreak/>
        <w:t>соответствии с данным критерием информация позволяет оценить влияние воспитательной деятельности на развитие личности ребенка, на формирование его индивидуальности.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538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101"/>
        <w:ind w:left="538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Второй критерий</w:t>
      </w:r>
      <w:r w:rsidRPr="004A4BCF">
        <w:rPr>
          <w:rFonts w:ascii="Times New Roman" w:eastAsia="Calibri" w:hAnsi="Times New Roman" w:cs="Times New Roman"/>
        </w:rPr>
        <w:t xml:space="preserve"> - удовлетворенность детей, педагогов и родителей</w:t>
      </w:r>
    </w:p>
    <w:p w:rsidR="004B1D72" w:rsidRPr="004A4BCF" w:rsidRDefault="004B1D72" w:rsidP="004B1D72">
      <w:pPr>
        <w:autoSpaceDE w:val="0"/>
        <w:autoSpaceDN w:val="0"/>
        <w:adjustRightInd w:val="0"/>
        <w:spacing w:before="19"/>
        <w:ind w:left="3053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жизнедеятельностью в образовательном учреждении.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542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82" w:line="322" w:lineRule="exact"/>
        <w:ind w:left="542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u w:val="single"/>
        </w:rPr>
        <w:t>Третий критерий</w:t>
      </w:r>
      <w:r w:rsidRPr="004A4BCF">
        <w:rPr>
          <w:rFonts w:ascii="Times New Roman" w:eastAsia="Calibri" w:hAnsi="Times New Roman" w:cs="Times New Roman"/>
        </w:rPr>
        <w:t xml:space="preserve"> - конкурентоспособность нашего учебного заведения. С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305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помощью этого критерия можно анализировать результаты учебно-воспитательного процесса не только на о</w:t>
      </w:r>
      <w:r w:rsidRPr="004A4BCF">
        <w:rPr>
          <w:rFonts w:ascii="Times New Roman" w:eastAsia="Calibri" w:hAnsi="Times New Roman" w:cs="Times New Roman"/>
        </w:rPr>
        <w:t>с</w:t>
      </w:r>
      <w:r w:rsidRPr="004A4BCF">
        <w:rPr>
          <w:rFonts w:ascii="Times New Roman" w:eastAsia="Calibri" w:hAnsi="Times New Roman" w:cs="Times New Roman"/>
        </w:rPr>
        <w:t>нове изменений, происходящих в своем учреждении, но и сравнивать их с достижениями других учреждений образования район.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3058"/>
        <w:jc w:val="both"/>
        <w:rPr>
          <w:rFonts w:ascii="Times New Roman" w:eastAsia="Calibri" w:hAnsi="Times New Roman" w:cs="Times New Roman"/>
          <w:bCs/>
          <w:u w:val="single"/>
        </w:rPr>
      </w:pPr>
      <w:r w:rsidRPr="004A4BCF">
        <w:rPr>
          <w:rFonts w:ascii="Times New Roman" w:eastAsia="Calibri" w:hAnsi="Times New Roman" w:cs="Times New Roman"/>
        </w:rPr>
        <w:t xml:space="preserve"> </w:t>
      </w:r>
      <w:r w:rsidRPr="004A4BCF">
        <w:rPr>
          <w:rFonts w:ascii="Times New Roman" w:eastAsia="Calibri" w:hAnsi="Times New Roman" w:cs="Times New Roman"/>
          <w:b/>
          <w:bCs/>
          <w:u w:val="single"/>
        </w:rPr>
        <w:t>Модель выпускника.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538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Вся воспитательная система школы создает условия для самоопределения,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547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саморазвития, самореализации личности.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53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Модель будущего выпускника школы</w:t>
      </w:r>
      <w:r w:rsidRPr="004A4BCF">
        <w:rPr>
          <w:rFonts w:ascii="Times New Roman" w:eastAsia="Calibri" w:hAnsi="Times New Roman" w:cs="Times New Roman"/>
          <w:b/>
          <w:bCs/>
        </w:rPr>
        <w:t xml:space="preserve"> </w:t>
      </w:r>
      <w:r w:rsidRPr="004A4BCF">
        <w:rPr>
          <w:rFonts w:ascii="Times New Roman" w:eastAsia="Calibri" w:hAnsi="Times New Roman" w:cs="Times New Roman"/>
        </w:rPr>
        <w:t>- здоровая конкурентоспособная, творчески развитая, социально ориентированная личность, способная строить достойную человека жизнь: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53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■ умеющая сделать сознательный жизненный выбор в пользу творческого самоопределения;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before="67" w:line="322" w:lineRule="exact"/>
        <w:ind w:left="89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умеющая адекватно оценивать свои познавательные возможности и ставить посильную творческую задачу;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line="322" w:lineRule="exact"/>
        <w:ind w:left="89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умеющая продуктивно общаться на уровне приобретенного опыта (знаний, компетентности и др.);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line="322" w:lineRule="exact"/>
        <w:ind w:left="89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умеющая сознательно организовать свой стиль (образ) жизни в конкретной социальной среде и проработать перспективы св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его культурного роста;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line="322" w:lineRule="exact"/>
        <w:ind w:left="898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знающая свои реальные профессиональные предрасположенности;</w:t>
      </w:r>
    </w:p>
    <w:p w:rsidR="004B1D72" w:rsidRPr="004A4BCF" w:rsidRDefault="004B1D72" w:rsidP="004B1D72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line="322" w:lineRule="exact"/>
        <w:ind w:left="898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умеющая делать аргументированный, сознательно мотивированный выбор в процессе профессионального самоопределения.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line="274" w:lineRule="exact"/>
        <w:ind w:right="3091"/>
        <w:rPr>
          <w:rFonts w:ascii="Times New Roman" w:eastAsia="Calibri" w:hAnsi="Times New Roman" w:cs="Times New Roman"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u w:val="single"/>
        </w:rPr>
        <w:t xml:space="preserve">III. . </w:t>
      </w:r>
      <w:r w:rsidRPr="004A4BCF">
        <w:rPr>
          <w:rFonts w:ascii="Times New Roman" w:eastAsia="Calibri" w:hAnsi="Times New Roman" w:cs="Times New Roman"/>
          <w:b/>
          <w:bCs/>
          <w:u w:val="single"/>
        </w:rPr>
        <w:t>Социальное партнёрство, социальное взаимодействие</w:t>
      </w:r>
    </w:p>
    <w:p w:rsidR="004B1D72" w:rsidRPr="004A4BCF" w:rsidRDefault="004B1D72" w:rsidP="004B1D72">
      <w:pPr>
        <w:autoSpaceDE w:val="0"/>
        <w:autoSpaceDN w:val="0"/>
        <w:adjustRightInd w:val="0"/>
        <w:spacing w:line="274" w:lineRule="exact"/>
        <w:ind w:left="1085"/>
        <w:rPr>
          <w:rFonts w:ascii="Times New Roman" w:eastAsia="Calibri" w:hAnsi="Times New Roman" w:cs="Times New Roman"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Направления сотрудничества с социальными партнерами </w:t>
      </w:r>
      <w:r w:rsidRPr="004A4BCF">
        <w:rPr>
          <w:rFonts w:ascii="Times New Roman" w:eastAsia="Calibri" w:hAnsi="Times New Roman" w:cs="Times New Roman"/>
        </w:rPr>
        <w:t xml:space="preserve">(с </w:t>
      </w:r>
      <w:r w:rsidRPr="004A4BCF">
        <w:rPr>
          <w:rFonts w:ascii="Times New Roman" w:eastAsia="Calibri" w:hAnsi="Times New Roman" w:cs="Times New Roman"/>
          <w:i/>
          <w:iCs/>
        </w:rPr>
        <w:t>кем, по какому поводу)</w:t>
      </w:r>
    </w:p>
    <w:p w:rsidR="004B1D72" w:rsidRPr="004A4BCF" w:rsidRDefault="004B1D72" w:rsidP="004B1D72">
      <w:pPr>
        <w:tabs>
          <w:tab w:val="left" w:pos="374"/>
        </w:tabs>
        <w:autoSpaceDE w:val="0"/>
        <w:autoSpaceDN w:val="0"/>
        <w:adjustRightInd w:val="0"/>
        <w:spacing w:before="5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1.</w:t>
      </w:r>
      <w:r w:rsidRPr="004A4BCF">
        <w:rPr>
          <w:rFonts w:ascii="Times New Roman" w:eastAsia="Calibri" w:hAnsi="Times New Roman" w:cs="Times New Roman"/>
          <w:b/>
          <w:bCs/>
          <w:i/>
          <w:iCs/>
        </w:rPr>
        <w:tab/>
      </w: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Учреждения образования: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line="226" w:lineRule="exact"/>
        <w:ind w:hanging="35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ДЮСШ  - реализация социального проекта (проведение занятий по национальной борьбе для обучающихся участие в спортивных сосиязаниях)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line="226" w:lineRule="exact"/>
        <w:ind w:hanging="35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МДОУ Кирбинский детский сад « Умырзая»- проведение добровольческих акций в течение года, предшкола, образовательные занятия для воспитанников, проводимые силами кружковцев, коррекционно-профилактическая направленность сотрудничества.</w:t>
      </w:r>
    </w:p>
    <w:p w:rsidR="004B1D72" w:rsidRPr="004A4BCF" w:rsidRDefault="004B1D72" w:rsidP="004B1D72">
      <w:pPr>
        <w:tabs>
          <w:tab w:val="left" w:pos="221"/>
        </w:tabs>
        <w:autoSpaceDE w:val="0"/>
        <w:autoSpaceDN w:val="0"/>
        <w:adjustRightInd w:val="0"/>
        <w:spacing w:before="5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2.</w:t>
      </w:r>
      <w:r w:rsidRPr="004A4BCF">
        <w:rPr>
          <w:rFonts w:ascii="Times New Roman" w:eastAsia="Calibri" w:hAnsi="Times New Roman" w:cs="Times New Roman"/>
          <w:b/>
          <w:bCs/>
          <w:i/>
          <w:iCs/>
        </w:rPr>
        <w:tab/>
      </w: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Учреждения системы здравоохранения:</w:t>
      </w:r>
    </w:p>
    <w:p w:rsidR="004B1D72" w:rsidRPr="004A4BCF" w:rsidRDefault="004B1D72" w:rsidP="004B1D72">
      <w:pPr>
        <w:tabs>
          <w:tab w:val="left" w:pos="720"/>
        </w:tabs>
        <w:autoSpaceDE w:val="0"/>
        <w:autoSpaceDN w:val="0"/>
        <w:adjustRightInd w:val="0"/>
        <w:spacing w:line="322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</w:t>
      </w:r>
      <w:r w:rsidRPr="004A4BCF">
        <w:rPr>
          <w:rFonts w:ascii="Times New Roman" w:eastAsia="Calibri" w:hAnsi="Times New Roman" w:cs="Times New Roman"/>
        </w:rPr>
        <w:tab/>
        <w:t>Лаишевская районная больница, Столбищенская участковая больница - профилактическая, здоровьесберегающая деятельность.</w:t>
      </w:r>
    </w:p>
    <w:p w:rsidR="004B1D72" w:rsidRPr="004A4BCF" w:rsidRDefault="004B1D72" w:rsidP="004B1D72">
      <w:pPr>
        <w:tabs>
          <w:tab w:val="left" w:pos="221"/>
        </w:tabs>
        <w:autoSpaceDE w:val="0"/>
        <w:autoSpaceDN w:val="0"/>
        <w:adjustRightInd w:val="0"/>
        <w:spacing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</w:rPr>
      </w:pPr>
      <w:r w:rsidRPr="004A4BCF">
        <w:rPr>
          <w:rFonts w:ascii="Times New Roman" w:eastAsia="Calibri" w:hAnsi="Times New Roman" w:cs="Times New Roman"/>
          <w:spacing w:val="-20"/>
          <w:u w:val="single"/>
        </w:rPr>
        <w:t>3.</w:t>
      </w:r>
      <w:r w:rsidRPr="004A4BCF">
        <w:rPr>
          <w:rFonts w:ascii="Times New Roman" w:eastAsia="Calibri" w:hAnsi="Times New Roman" w:cs="Times New Roman"/>
        </w:rPr>
        <w:tab/>
      </w: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Общественность: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line="226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Союз детских организаций Лаишевского района- мероприятия.</w:t>
      </w:r>
    </w:p>
    <w:p w:rsidR="004B1D72" w:rsidRPr="004A4BCF" w:rsidRDefault="004B1D72" w:rsidP="004B1D72">
      <w:pPr>
        <w:numPr>
          <w:ilvl w:val="0"/>
          <w:numId w:val="51"/>
        </w:numPr>
        <w:tabs>
          <w:tab w:val="left" w:pos="610"/>
        </w:tabs>
        <w:autoSpaceDE w:val="0"/>
        <w:autoSpaceDN w:val="0"/>
        <w:adjustRightInd w:val="0"/>
        <w:spacing w:line="226" w:lineRule="exact"/>
        <w:ind w:left="365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lastRenderedPageBreak/>
        <w:t>Совет ветеранов с. Кирби - проведение добровольческой акции «Дети - ветеранам», поселкового Дня Победы, митинга памяти и скорби, несение Вахты памяти.</w:t>
      </w:r>
    </w:p>
    <w:p w:rsidR="004B1D72" w:rsidRPr="004A4BCF" w:rsidRDefault="004B1D72" w:rsidP="004B1D72">
      <w:pPr>
        <w:numPr>
          <w:ilvl w:val="0"/>
          <w:numId w:val="51"/>
        </w:numPr>
        <w:tabs>
          <w:tab w:val="left" w:pos="610"/>
        </w:tabs>
        <w:autoSpaceDE w:val="0"/>
        <w:autoSpaceDN w:val="0"/>
        <w:adjustRightInd w:val="0"/>
        <w:spacing w:line="226" w:lineRule="exact"/>
        <w:ind w:left="365"/>
        <w:jc w:val="both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Депутаты по Кирбинскому сельскому поселению - спонсорская помощь в обеспечении жизнедеятельности учреждения, образовател</w:t>
      </w:r>
      <w:r w:rsidRPr="004A4BCF">
        <w:rPr>
          <w:rFonts w:ascii="Times New Roman" w:eastAsia="Calibri" w:hAnsi="Times New Roman" w:cs="Times New Roman"/>
        </w:rPr>
        <w:t>ь</w:t>
      </w:r>
      <w:r w:rsidRPr="004A4BCF">
        <w:rPr>
          <w:rFonts w:ascii="Times New Roman" w:eastAsia="Calibri" w:hAnsi="Times New Roman" w:cs="Times New Roman"/>
        </w:rPr>
        <w:t>ных мероприятий, трудоустройстве подростков в летний период.</w:t>
      </w:r>
    </w:p>
    <w:p w:rsidR="004B1D72" w:rsidRPr="004A4BCF" w:rsidRDefault="004B1D72" w:rsidP="004B1D72">
      <w:pPr>
        <w:tabs>
          <w:tab w:val="left" w:pos="720"/>
        </w:tabs>
        <w:autoSpaceDE w:val="0"/>
        <w:autoSpaceDN w:val="0"/>
        <w:adjustRightInd w:val="0"/>
        <w:spacing w:before="5" w:line="322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</w:t>
      </w:r>
      <w:r w:rsidRPr="004A4BCF">
        <w:rPr>
          <w:rFonts w:ascii="Times New Roman" w:eastAsia="Calibri" w:hAnsi="Times New Roman" w:cs="Times New Roman"/>
        </w:rPr>
        <w:tab/>
        <w:t xml:space="preserve"> «Центр занятости населения города Лаишево» - трудоустройство подростков в летний период, в течение учебного года.</w:t>
      </w:r>
    </w:p>
    <w:p w:rsidR="004B1D72" w:rsidRPr="004A4BCF" w:rsidRDefault="004B1D72" w:rsidP="004B1D72">
      <w:pPr>
        <w:tabs>
          <w:tab w:val="left" w:pos="221"/>
        </w:tabs>
        <w:autoSpaceDE w:val="0"/>
        <w:autoSpaceDN w:val="0"/>
        <w:adjustRightInd w:val="0"/>
        <w:spacing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4.</w:t>
      </w:r>
      <w:r w:rsidRPr="004A4BCF">
        <w:rPr>
          <w:rFonts w:ascii="Times New Roman" w:eastAsia="Calibri" w:hAnsi="Times New Roman" w:cs="Times New Roman"/>
          <w:b/>
          <w:bCs/>
          <w:i/>
          <w:iCs/>
        </w:rPr>
        <w:tab/>
      </w: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Учреждения культуры: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line="226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Библиотека - участие в конкурсах и образовательных событиях.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line="226" w:lineRule="exact"/>
        <w:ind w:left="3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МУ ДК - проведение совместных мероприятий для жителей посёлка, проведение игровых образовательных программ для обучающихся начальной школы в течение учебного года, проведение Новогодних праздников.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before="48" w:line="226" w:lineRule="exact"/>
        <w:ind w:left="48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музеи г. Лаишева - посещение выставок в каникулярное время, в течение учебного года.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line="226" w:lineRule="exact"/>
        <w:ind w:left="48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театры и развлекательные центры г. Казани - организация досуга и учреждения культуры.</w:t>
      </w:r>
    </w:p>
    <w:p w:rsidR="004B1D72" w:rsidRPr="004A4BCF" w:rsidRDefault="004B1D72" w:rsidP="004B1D72">
      <w:pPr>
        <w:tabs>
          <w:tab w:val="left" w:pos="187"/>
        </w:tabs>
        <w:autoSpaceDE w:val="0"/>
        <w:autoSpaceDN w:val="0"/>
        <w:adjustRightInd w:val="0"/>
        <w:spacing w:before="5" w:line="226" w:lineRule="exact"/>
        <w:jc w:val="both"/>
        <w:rPr>
          <w:rFonts w:ascii="Times New Roman" w:eastAsia="Calibri" w:hAnsi="Times New Roman" w:cs="Times New Roman"/>
          <w:bCs/>
          <w:i/>
          <w:iCs/>
        </w:rPr>
      </w:pPr>
      <w:r w:rsidRPr="004A4BCF">
        <w:rPr>
          <w:rFonts w:ascii="Times New Roman" w:eastAsia="Calibri" w:hAnsi="Times New Roman" w:cs="Times New Roman"/>
          <w:b/>
          <w:bCs/>
          <w:i/>
          <w:iCs/>
        </w:rPr>
        <w:t>5.</w:t>
      </w:r>
      <w:r w:rsidRPr="004A4BCF">
        <w:rPr>
          <w:rFonts w:ascii="Times New Roman" w:eastAsia="Calibri" w:hAnsi="Times New Roman" w:cs="Times New Roman"/>
          <w:b/>
          <w:bCs/>
          <w:i/>
          <w:iCs/>
        </w:rPr>
        <w:tab/>
      </w:r>
      <w:r w:rsidRPr="004A4BCF">
        <w:rPr>
          <w:rFonts w:ascii="Times New Roman" w:eastAsia="Calibri" w:hAnsi="Times New Roman" w:cs="Times New Roman"/>
          <w:b/>
          <w:bCs/>
          <w:i/>
          <w:iCs/>
          <w:u w:val="single"/>
        </w:rPr>
        <w:t>Властные структуры</w:t>
      </w:r>
      <w:r w:rsidRPr="004A4BCF">
        <w:rPr>
          <w:rFonts w:ascii="Times New Roman" w:eastAsia="Calibri" w:hAnsi="Times New Roman" w:cs="Times New Roman"/>
          <w:b/>
          <w:bCs/>
          <w:i/>
          <w:iCs/>
        </w:rPr>
        <w:t>: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line="226" w:lineRule="exact"/>
        <w:ind w:left="48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ОДН Лаишевского ОВД ;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line="226" w:lineRule="exact"/>
        <w:ind w:left="48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Комиссия по делам несовершеннолетних администрации Лаишевского района;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line="226" w:lineRule="exact"/>
        <w:ind w:left="48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Органы опеки и попечительства;</w:t>
      </w:r>
    </w:p>
    <w:p w:rsidR="004B1D72" w:rsidRPr="004A4BCF" w:rsidRDefault="004B1D72" w:rsidP="004B1D72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line="226" w:lineRule="exact"/>
        <w:ind w:left="830" w:hanging="35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Центр социальной поддержки населения Лаишевского района - поддержка социально неблагополучных семей и их детей (материал</w:t>
      </w:r>
      <w:r w:rsidRPr="004A4BCF">
        <w:rPr>
          <w:rFonts w:ascii="Times New Roman" w:eastAsia="Calibri" w:hAnsi="Times New Roman" w:cs="Times New Roman"/>
        </w:rPr>
        <w:t>ь</w:t>
      </w:r>
      <w:r w:rsidRPr="004A4BCF">
        <w:rPr>
          <w:rFonts w:ascii="Times New Roman" w:eastAsia="Calibri" w:hAnsi="Times New Roman" w:cs="Times New Roman"/>
        </w:rPr>
        <w:t>ная помощь, устройство в загородные лагеря и т. д.)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2664"/>
        <w:jc w:val="both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shd w:val="clear" w:color="auto" w:fill="FFFFFF"/>
        <w:spacing w:line="484" w:lineRule="atLeast"/>
        <w:rPr>
          <w:rFonts w:ascii="Times New Roman" w:eastAsia="Calibri" w:hAnsi="Times New Roman" w:cs="Times New Roman"/>
          <w:b/>
          <w:color w:val="000000"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color w:val="000000"/>
          <w:u w:val="single"/>
        </w:rPr>
        <w:t>Приоритеты государственной политики в области воспитания</w:t>
      </w:r>
      <w:r w:rsidRPr="004A4BCF">
        <w:rPr>
          <w:rFonts w:ascii="Times New Roman" w:eastAsia="Calibri" w:hAnsi="Times New Roman" w:cs="Times New Roman"/>
          <w:b/>
          <w:color w:val="000000"/>
          <w:u w:val="single"/>
        </w:rPr>
        <w:t>: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воспитание детей в духе уважения к человеческому достоинству, национальным традициям и общечеловеческим достижениям;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поддержка определяющей роли семьи в воспитании детей, уважение к авторитету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родителей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и защита их преимущественного права на воспитание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и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обучение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детей перед всеми иными лицами;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защита прав и соблюдение законных интересов каждого ребёнка;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обеспечение соответствия воспитания в системе образования традиционным российским культурным, духовно-нравственным и семейным ценностям;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обеспечение условий для физического, психического, социального, духовно- нравственного развития детей, в том числе детей, находящихся в трудной жизненной ситуации (детей, оставшихся без попечения родителей; детей с ограниченными возможн</w:t>
      </w:r>
      <w:r w:rsidRPr="004A4BCF">
        <w:rPr>
          <w:rFonts w:ascii="Times New Roman" w:eastAsia="Calibri" w:hAnsi="Times New Roman" w:cs="Times New Roman"/>
          <w:color w:val="000000"/>
        </w:rPr>
        <w:t>о</w:t>
      </w:r>
      <w:r w:rsidRPr="004A4BCF">
        <w:rPr>
          <w:rFonts w:ascii="Times New Roman" w:eastAsia="Calibri" w:hAnsi="Times New Roman" w:cs="Times New Roman"/>
          <w:color w:val="000000"/>
        </w:rPr>
        <w:t>стями здоровья, детей - жертв вооруженных и межнациональных конфликтов, экологических и техногенных катастроф, стихи</w:t>
      </w:r>
      <w:r w:rsidRPr="004A4BCF">
        <w:rPr>
          <w:rFonts w:ascii="Times New Roman" w:eastAsia="Calibri" w:hAnsi="Times New Roman" w:cs="Times New Roman"/>
          <w:color w:val="000000"/>
        </w:rPr>
        <w:t>й</w:t>
      </w:r>
      <w:r w:rsidRPr="004A4BCF">
        <w:rPr>
          <w:rFonts w:ascii="Times New Roman" w:eastAsia="Calibri" w:hAnsi="Times New Roman" w:cs="Times New Roman"/>
          <w:color w:val="000000"/>
        </w:rPr>
        <w:t>ных бедствий; детей из семей беженцев и вынужденных переселенцев; детей, оказавшихся в экстремальных условиях; детей, отбывающие наказание в виде лишения свободы в воспитательных колониях и др.)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формирование позиции личности по отношению к окружающей действительности;</w:t>
      </w:r>
    </w:p>
    <w:p w:rsidR="004B1D72" w:rsidRPr="004A4BCF" w:rsidRDefault="004B1D72" w:rsidP="004B1D72">
      <w:pPr>
        <w:numPr>
          <w:ilvl w:val="0"/>
          <w:numId w:val="52"/>
        </w:numPr>
        <w:shd w:val="clear" w:color="auto" w:fill="FFFFFF"/>
        <w:ind w:left="1430"/>
        <w:jc w:val="both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color w:val="000000"/>
        </w:rPr>
        <w:t>воспитание языковой культуры детей;</w:t>
      </w:r>
    </w:p>
    <w:p w:rsidR="004B1D72" w:rsidRPr="004A4BCF" w:rsidRDefault="004B1D72" w:rsidP="004B1D72">
      <w:pPr>
        <w:tabs>
          <w:tab w:val="left" w:pos="3330"/>
        </w:tabs>
        <w:jc w:val="center"/>
        <w:rPr>
          <w:rFonts w:ascii="Times New Roman" w:eastAsia="Calibri" w:hAnsi="Times New Roman" w:cs="Times New Roman"/>
          <w:noProof/>
        </w:rPr>
      </w:pPr>
      <w:r w:rsidRPr="004A4BCF">
        <w:rPr>
          <w:rFonts w:ascii="Times New Roman" w:eastAsia="Calibri" w:hAnsi="Times New Roman" w:cs="Times New Roman"/>
          <w:color w:val="000000"/>
        </w:rPr>
        <w:t>развитие сотрудничества</w:t>
      </w:r>
      <w:r w:rsidRPr="004A4BCF">
        <w:rPr>
          <w:rFonts w:ascii="Times New Roman" w:eastAsia="Calibri" w:hAnsi="Times New Roman" w:cs="Times New Roman"/>
          <w:bCs/>
          <w:color w:val="000000"/>
        </w:rPr>
        <w:t> </w:t>
      </w:r>
      <w:r w:rsidRPr="004A4BCF">
        <w:rPr>
          <w:rFonts w:ascii="Times New Roman" w:eastAsia="Calibri" w:hAnsi="Times New Roman" w:cs="Times New Roman"/>
          <w:color w:val="000000"/>
        </w:rPr>
        <w:t>субъектов системы воспитания (семьи, общества, государства, образовательных, научных, традиционных религио</w:t>
      </w:r>
      <w:r w:rsidRPr="004A4BCF">
        <w:rPr>
          <w:rFonts w:ascii="Times New Roman" w:eastAsia="Calibri" w:hAnsi="Times New Roman" w:cs="Times New Roman"/>
          <w:color w:val="000000"/>
        </w:rPr>
        <w:t>з</w:t>
      </w:r>
      <w:r w:rsidRPr="004A4BCF">
        <w:rPr>
          <w:rFonts w:ascii="Times New Roman" w:eastAsia="Calibri" w:hAnsi="Times New Roman" w:cs="Times New Roman"/>
          <w:color w:val="000000"/>
        </w:rPr>
        <w:t>ных и иных общественных организаций, организаций культуры и спорта, СМИ, бизнес-сообществ) в совершенствовании содержания и усл</w:t>
      </w:r>
      <w:r w:rsidRPr="004A4BCF">
        <w:rPr>
          <w:rFonts w:ascii="Times New Roman" w:eastAsia="Calibri" w:hAnsi="Times New Roman" w:cs="Times New Roman"/>
          <w:color w:val="000000"/>
        </w:rPr>
        <w:t>о</w:t>
      </w:r>
      <w:r w:rsidRPr="004A4BCF">
        <w:rPr>
          <w:rFonts w:ascii="Times New Roman" w:eastAsia="Calibri" w:hAnsi="Times New Roman" w:cs="Times New Roman"/>
          <w:color w:val="000000"/>
        </w:rPr>
        <w:t>вий воспитания подрастающего поколения граждан Российской Федерации</w:t>
      </w:r>
    </w:p>
    <w:p w:rsidR="004B1D72" w:rsidRPr="004A4BCF" w:rsidRDefault="004B1D72" w:rsidP="004B1D72">
      <w:pPr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B1D72" w:rsidRPr="004A4BCF" w:rsidRDefault="004B1D72" w:rsidP="004B1D72">
      <w:pPr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Основные  направления  воспитательной  работы:</w:t>
      </w:r>
    </w:p>
    <w:p w:rsidR="004B1D72" w:rsidRPr="004A4BCF" w:rsidRDefault="004B1D72" w:rsidP="004B1D72">
      <w:pPr>
        <w:numPr>
          <w:ilvl w:val="0"/>
          <w:numId w:val="92"/>
        </w:num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Гражданское воспитание</w:t>
      </w:r>
      <w:r w:rsidRPr="004A4BCF">
        <w:rPr>
          <w:rFonts w:ascii="Times New Roman" w:eastAsia="Calibri" w:hAnsi="Times New Roman" w:cs="Times New Roman"/>
        </w:rPr>
        <w:t xml:space="preserve"> </w:t>
      </w: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</w:t>
      </w: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lastRenderedPageBreak/>
        <w:t>1.</w:t>
      </w:r>
      <w:r w:rsidRPr="004A4BCF">
        <w:rPr>
          <w:rFonts w:ascii="Times New Roman" w:hAnsi="Times New Roman" w:cs="Times New Roman"/>
          <w:lang w:bidi="lo-LA"/>
        </w:rPr>
        <w:tab/>
      </w: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hAnsi="Times New Roman" w:cs="Times New Roman"/>
          <w:color w:val="000000"/>
        </w:rPr>
        <w:t>Повышение чувства ответственности за свои поступки, действия.</w:t>
      </w:r>
    </w:p>
    <w:p w:rsidR="004B1D72" w:rsidRPr="004A4BCF" w:rsidRDefault="004B1D72" w:rsidP="004B1D72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4A4BCF">
        <w:rPr>
          <w:rFonts w:ascii="Times New Roman" w:hAnsi="Times New Roman" w:cs="Times New Roman"/>
          <w:color w:val="000000"/>
        </w:rPr>
        <w:t>Формирование устойчивой активной жизненной позиции гражданина - патриота своей Родины.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2.</w:t>
      </w:r>
      <w:r w:rsidRPr="004A4BCF">
        <w:rPr>
          <w:rFonts w:ascii="Times New Roman" w:hAnsi="Times New Roman" w:cs="Times New Roman"/>
          <w:lang w:bidi="lo-LA"/>
        </w:rPr>
        <w:tab/>
      </w: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864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</w:r>
      <w:r w:rsidRPr="004A4BCF">
        <w:rPr>
          <w:rFonts w:ascii="Times New Roman" w:hAnsi="Times New Roman" w:cs="Times New Roman"/>
          <w:color w:val="000000"/>
          <w:shd w:val="clear" w:color="auto" w:fill="FFFFFF"/>
        </w:rPr>
        <w:t> Формирование патриотических чувств и сознания учащихся, сохранение и развитие чувства гордости за свою Родину</w:t>
      </w:r>
    </w:p>
    <w:p w:rsidR="004B1D72" w:rsidRPr="004A4BCF" w:rsidRDefault="004B1D72" w:rsidP="004B1D72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hAnsi="Times New Roman" w:cs="Times New Roman"/>
          <w:color w:val="000000"/>
          <w:shd w:val="clear" w:color="auto" w:fill="FFFFFF"/>
        </w:rPr>
        <w:t>- Формирование экологической культуры как залог сохранения окружающего мира.</w:t>
      </w:r>
    </w:p>
    <w:p w:rsidR="004B1D72" w:rsidRPr="004A4BCF" w:rsidRDefault="004B1D72" w:rsidP="004B1D72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4A4BCF">
        <w:rPr>
          <w:rFonts w:ascii="Times New Roman" w:hAnsi="Times New Roman" w:cs="Times New Roman"/>
          <w:color w:val="000000"/>
          <w:shd w:val="clear" w:color="auto" w:fill="FFFFFF"/>
        </w:rPr>
        <w:t>- Формирование активной гражданской позиции через участие в школьном самоуправлении.</w:t>
      </w:r>
    </w:p>
    <w:p w:rsidR="004B1D72" w:rsidRPr="004A4BCF" w:rsidRDefault="004B1D72" w:rsidP="004B1D72">
      <w:pPr>
        <w:tabs>
          <w:tab w:val="left" w:pos="1138"/>
        </w:tabs>
        <w:autoSpaceDE w:val="0"/>
        <w:autoSpaceDN w:val="0"/>
        <w:adjustRightInd w:val="0"/>
        <w:spacing w:before="43" w:line="322" w:lineRule="exact"/>
        <w:ind w:firstLine="864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4B1D72" w:rsidRPr="004A4BCF" w:rsidRDefault="004B1D72" w:rsidP="004B1D72">
      <w:pPr>
        <w:widowControl w:val="0"/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line="322" w:lineRule="exact"/>
        <w:ind w:firstLine="864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989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210"/>
        </w:tabs>
        <w:autoSpaceDE w:val="0"/>
        <w:autoSpaceDN w:val="0"/>
        <w:adjustRightInd w:val="0"/>
        <w:spacing w:before="34" w:line="322" w:lineRule="exact"/>
        <w:ind w:firstLine="989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4B1D72" w:rsidRPr="004A4BCF" w:rsidRDefault="004B1D72" w:rsidP="004B1D72">
      <w:pPr>
        <w:autoSpaceDE w:val="0"/>
        <w:autoSpaceDN w:val="0"/>
        <w:adjustRightInd w:val="0"/>
        <w:spacing w:before="38" w:line="494" w:lineRule="exact"/>
        <w:jc w:val="both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hAnsi="Times New Roman" w:cs="Times New Roman"/>
          <w:b/>
          <w:bCs/>
          <w:u w:val="single"/>
        </w:rPr>
      </w:pPr>
      <w:r w:rsidRPr="004A4BCF">
        <w:rPr>
          <w:rFonts w:ascii="Times New Roman" w:hAnsi="Times New Roman" w:cs="Times New Roman"/>
          <w:b/>
          <w:bCs/>
          <w:u w:val="single"/>
        </w:rPr>
        <w:t>2. Патриотическое воспитание и формирование российской идентичности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/>
        <w:jc w:val="both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1.Цель: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Поддержка развития системы всеобщего, комплексного и непрерывного патриотического воспитания, образования школьников на основе с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хранения и приумножения культурного наследия школы , возрождения традиционных нравственных ценностей.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</w:rPr>
      </w:pPr>
      <w:r w:rsidRPr="004A4BCF">
        <w:rPr>
          <w:rFonts w:ascii="Times New Roman" w:eastAsia="Calibri" w:hAnsi="Times New Roman" w:cs="Times New Roman"/>
          <w:b/>
        </w:rPr>
        <w:t>2.Задачи: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</w:rPr>
        <w:t xml:space="preserve">- </w:t>
      </w:r>
      <w:r w:rsidRPr="004A4BCF">
        <w:rPr>
          <w:rFonts w:ascii="Times New Roman" w:eastAsia="Calibri" w:hAnsi="Times New Roman" w:cs="Times New Roman"/>
        </w:rPr>
        <w:t>формировать осознание учащимися того, что их жизнь так же, как жизнь семьи, села, края, есть часть истории, потребность в личной прич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 xml:space="preserve">стности к судьбе школы, района, малой и большой родины; 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- развивать коммуникативные умения и навыки подростков; 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 развивать социально-критическое мышление, обеспечивающее когнитивную основу свободного жизненного выбора личности;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- формировать способность самовыражения и самоутверждения школьников, готовность к профессиональному саморазвитию и самореализ</w:t>
      </w:r>
      <w:r w:rsidRPr="004A4BCF">
        <w:rPr>
          <w:rFonts w:ascii="Times New Roman" w:eastAsia="Calibri" w:hAnsi="Times New Roman" w:cs="Times New Roman"/>
        </w:rPr>
        <w:t>а</w:t>
      </w:r>
      <w:r w:rsidRPr="004A4BCF">
        <w:rPr>
          <w:rFonts w:ascii="Times New Roman" w:eastAsia="Calibri" w:hAnsi="Times New Roman" w:cs="Times New Roman"/>
        </w:rPr>
        <w:t>ции;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lastRenderedPageBreak/>
        <w:t xml:space="preserve"> - осваивать ролевые позиции «гражданин» и «патриот» в структуре общественных и межличностных отношений; 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- формировать навыки уверенного поведения; </w:t>
      </w: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ind w:left="720"/>
        <w:jc w:val="both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720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B1D72" w:rsidRPr="004A4BCF" w:rsidRDefault="004B1D72" w:rsidP="004B1D72">
      <w:pPr>
        <w:ind w:right="-1050"/>
        <w:jc w:val="both"/>
        <w:rPr>
          <w:rFonts w:ascii="Times New Roman" w:hAnsi="Times New Roman" w:cs="Times New Roman"/>
          <w:b/>
          <w:bCs/>
          <w:u w:val="single"/>
        </w:rPr>
      </w:pPr>
      <w:r w:rsidRPr="004A4BCF">
        <w:rPr>
          <w:rFonts w:ascii="Times New Roman" w:hAnsi="Times New Roman" w:cs="Times New Roman"/>
          <w:b/>
          <w:bCs/>
          <w:u w:val="single"/>
        </w:rPr>
        <w:t>3. Духовное и нравственное воспитание детей на основе российских традиционных ценностей</w:t>
      </w: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1.</w:t>
      </w:r>
      <w:r w:rsidRPr="004A4BCF">
        <w:rPr>
          <w:rFonts w:ascii="Times New Roman" w:hAnsi="Times New Roman" w:cs="Times New Roman"/>
          <w:lang w:bidi="lo-LA"/>
        </w:rPr>
        <w:tab/>
      </w: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1066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43" w:line="322" w:lineRule="exact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и социально-педагогическая поддержка становления и развития высоконравственной, толерантной личности, готовой и способной к духовному развитию, нравственному самосовершенствованию, к творчеству и самоопределению, обладающей объективной самооценкой, уважительно относящейся к другим людям.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3.</w:t>
      </w:r>
      <w:r w:rsidRPr="004A4BCF">
        <w:rPr>
          <w:rFonts w:ascii="Times New Roman" w:hAnsi="Times New Roman" w:cs="Times New Roman"/>
          <w:lang w:bidi="lo-LA"/>
        </w:rPr>
        <w:tab/>
      </w: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706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43" w:line="322" w:lineRule="exact"/>
        <w:ind w:firstLine="706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 гармоничное духовное развитие личности, привитие ей основополагающих принципов нравственности, доброты, честности, желания заботиться о ближнем, уважения к старшим;</w:t>
      </w:r>
    </w:p>
    <w:p w:rsidR="004B1D72" w:rsidRPr="004A4BCF" w:rsidRDefault="004B1D72" w:rsidP="004B1D72">
      <w:pPr>
        <w:tabs>
          <w:tab w:val="left" w:pos="1133"/>
        </w:tabs>
        <w:autoSpaceDE w:val="0"/>
        <w:autoSpaceDN w:val="0"/>
        <w:adjustRightInd w:val="0"/>
        <w:spacing w:before="67" w:line="322" w:lineRule="exact"/>
        <w:ind w:firstLine="710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</w:t>
      </w:r>
    </w:p>
    <w:p w:rsidR="004B1D72" w:rsidRPr="004A4BCF" w:rsidRDefault="004B1D72" w:rsidP="004B1D72">
      <w:pPr>
        <w:widowControl w:val="0"/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74" w:line="326" w:lineRule="exact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сохранение и приумножение нравственных, культурных и научных ценностей общества;</w:t>
      </w:r>
    </w:p>
    <w:p w:rsidR="004B1D72" w:rsidRPr="004A4BCF" w:rsidRDefault="004B1D72" w:rsidP="004B1D72">
      <w:pPr>
        <w:widowControl w:val="0"/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88" w:line="312" w:lineRule="exact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граждан демократического государства, уважающих права и свободы личности;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710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974"/>
        </w:tabs>
        <w:autoSpaceDE w:val="0"/>
        <w:autoSpaceDN w:val="0"/>
        <w:adjustRightInd w:val="0"/>
        <w:spacing w:before="43" w:line="322" w:lineRule="exact"/>
        <w:ind w:firstLine="710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способствовать воспитанию положительного отношения к школе, коллективной жизни;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701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859"/>
        </w:tabs>
        <w:autoSpaceDE w:val="0"/>
        <w:autoSpaceDN w:val="0"/>
        <w:adjustRightInd w:val="0"/>
        <w:spacing w:before="58"/>
        <w:ind w:left="701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укреплять веру каждого воспитанника в свои силы и возможности.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4. Приобщение детей к культурному наследию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 xml:space="preserve">Цель: </w:t>
      </w:r>
      <w:r w:rsidRPr="004A4BCF">
        <w:rPr>
          <w:rFonts w:ascii="Times New Roman" w:eastAsia="Calibri" w:hAnsi="Times New Roman" w:cs="Times New Roman"/>
          <w:bCs/>
          <w:u w:val="single"/>
        </w:rPr>
        <w:t>Способствовать приобщению детей к культурному наследию своего народа,к его нравственным, эстетическим ценностям</w:t>
      </w:r>
    </w:p>
    <w:p w:rsidR="004B1D72" w:rsidRPr="004A4BCF" w:rsidRDefault="004B1D72" w:rsidP="004B1D72">
      <w:pPr>
        <w:ind w:left="360"/>
        <w:rPr>
          <w:rFonts w:ascii="Times New Roman" w:hAnsi="Times New Roman" w:cs="Times New Roman"/>
          <w:b/>
        </w:rPr>
      </w:pPr>
      <w:r w:rsidRPr="004A4BCF">
        <w:rPr>
          <w:rFonts w:ascii="Times New Roman" w:hAnsi="Times New Roman" w:cs="Times New Roman"/>
          <w:b/>
        </w:rPr>
        <w:t xml:space="preserve">  Задачи:  </w:t>
      </w:r>
    </w:p>
    <w:p w:rsidR="004B1D72" w:rsidRPr="004A4BCF" w:rsidRDefault="004B1D72" w:rsidP="004B1D72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4A4BCF">
        <w:rPr>
          <w:rFonts w:ascii="Times New Roman" w:hAnsi="Times New Roman" w:cs="Times New Roman"/>
          <w:bCs/>
        </w:rPr>
        <w:lastRenderedPageBreak/>
        <w:t>- формирование в ребенке общечеловеческих нравственных качеств личности (совершать добрые дела и поступки, чувство сопричас</w:t>
      </w:r>
      <w:r w:rsidRPr="004A4BCF">
        <w:rPr>
          <w:rFonts w:ascii="Times New Roman" w:hAnsi="Times New Roman" w:cs="Times New Roman"/>
          <w:bCs/>
        </w:rPr>
        <w:t>т</w:t>
      </w:r>
      <w:r w:rsidRPr="004A4BCF">
        <w:rPr>
          <w:rFonts w:ascii="Times New Roman" w:hAnsi="Times New Roman" w:cs="Times New Roman"/>
          <w:bCs/>
        </w:rPr>
        <w:t>ности к окружающему и развитие таких качеств, как сострадание, сочувствие, находчивость, лбознательность; </w:t>
      </w:r>
    </w:p>
    <w:p w:rsidR="004B1D72" w:rsidRPr="004A4BCF" w:rsidRDefault="004B1D72" w:rsidP="004B1D72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4A4BCF">
        <w:rPr>
          <w:rFonts w:ascii="Times New Roman" w:hAnsi="Times New Roman" w:cs="Times New Roman"/>
          <w:bCs/>
        </w:rPr>
        <w:t>-    приобщение к истокам национальной культуры; </w:t>
      </w:r>
    </w:p>
    <w:p w:rsidR="004B1D72" w:rsidRPr="004A4BCF" w:rsidRDefault="004B1D72" w:rsidP="004B1D72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4A4BCF">
        <w:rPr>
          <w:rFonts w:ascii="Times New Roman" w:hAnsi="Times New Roman" w:cs="Times New Roman"/>
          <w:bCs/>
        </w:rPr>
        <w:t>-  формирование нравственного отношения к природе родного края и чувства сопричастности к ней;</w:t>
      </w:r>
    </w:p>
    <w:p w:rsidR="004B1D72" w:rsidRPr="004A4BCF" w:rsidRDefault="004B1D72" w:rsidP="004B1D72">
      <w:pPr>
        <w:spacing w:before="100" w:beforeAutospacing="1" w:after="100" w:afterAutospacing="1"/>
        <w:ind w:left="360"/>
        <w:rPr>
          <w:rFonts w:ascii="Times New Roman" w:hAnsi="Times New Roman" w:cs="Times New Roman"/>
        </w:rPr>
      </w:pPr>
      <w:r w:rsidRPr="004A4BCF">
        <w:rPr>
          <w:rFonts w:ascii="Times New Roman" w:hAnsi="Times New Roman" w:cs="Times New Roman"/>
          <w:bCs/>
        </w:rPr>
        <w:t xml:space="preserve">       -  воспитании любви, уважения к своей нации,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  <w:r w:rsidRPr="004A4BCF">
        <w:rPr>
          <w:rFonts w:ascii="Times New Roman" w:hAnsi="Times New Roman" w:cs="Times New Roman"/>
        </w:rPr>
        <w:t xml:space="preserve"> </w:t>
      </w: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ind w:left="360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hAnsi="Times New Roman" w:cs="Times New Roman"/>
          <w:b/>
          <w:bCs/>
          <w:u w:val="single"/>
        </w:rPr>
      </w:pPr>
      <w:r w:rsidRPr="004A4BCF">
        <w:rPr>
          <w:rFonts w:ascii="Times New Roman" w:hAnsi="Times New Roman" w:cs="Times New Roman"/>
          <w:b/>
          <w:bCs/>
          <w:u w:val="single"/>
        </w:rPr>
        <w:t>5. Физическое воспитание и формирование культуры здоровья</w:t>
      </w:r>
    </w:p>
    <w:p w:rsidR="004B1D72" w:rsidRPr="004A4BCF" w:rsidRDefault="004B1D72" w:rsidP="004B1D72">
      <w:pPr>
        <w:ind w:left="360"/>
        <w:rPr>
          <w:rFonts w:ascii="Times New Roman" w:hAnsi="Times New Roman" w:cs="Times New Roman"/>
          <w:b/>
          <w:bCs/>
          <w:u w:val="single"/>
        </w:rPr>
      </w:pPr>
    </w:p>
    <w:p w:rsidR="004B1D72" w:rsidRPr="004A4BCF" w:rsidRDefault="004B1D72" w:rsidP="004B1D72">
      <w:pPr>
        <w:tabs>
          <w:tab w:val="left" w:pos="278"/>
        </w:tabs>
        <w:autoSpaceDE w:val="0"/>
        <w:autoSpaceDN w:val="0"/>
        <w:adjustRightInd w:val="0"/>
        <w:spacing w:before="72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1.</w:t>
      </w:r>
      <w:r w:rsidRPr="004A4BCF">
        <w:rPr>
          <w:rFonts w:ascii="Times New Roman" w:hAnsi="Times New Roman" w:cs="Times New Roman"/>
          <w:b/>
          <w:lang w:bidi="lo-LA"/>
        </w:rPr>
        <w:tab/>
      </w:r>
      <w:r w:rsidRPr="004A4BCF">
        <w:rPr>
          <w:rFonts w:ascii="Times New Roman" w:hAnsi="Times New Roman" w:cs="Times New Roman"/>
          <w:b/>
          <w:bCs/>
          <w:lang w:bidi="lo-LA"/>
        </w:rPr>
        <w:t>Цель: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1243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38" w:line="322" w:lineRule="exact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работа, способствующая сохранению и укреплению здоровья учащихся, создание условий для снижения уровня заболеваемости, формиров</w:t>
      </w:r>
      <w:r w:rsidRPr="004A4BCF">
        <w:rPr>
          <w:rFonts w:ascii="Times New Roman" w:hAnsi="Times New Roman" w:cs="Times New Roman"/>
          <w:lang w:bidi="lo-LA"/>
        </w:rPr>
        <w:t>а</w:t>
      </w:r>
      <w:r w:rsidRPr="004A4BCF">
        <w:rPr>
          <w:rFonts w:ascii="Times New Roman" w:hAnsi="Times New Roman" w:cs="Times New Roman"/>
          <w:lang w:bidi="lo-LA"/>
        </w:rPr>
        <w:t>ние ценностей здорового образа жизни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/>
        <w:jc w:val="both"/>
        <w:rPr>
          <w:rFonts w:ascii="Times New Roman" w:hAnsi="Times New Roman" w:cs="Times New Roman"/>
          <w:bCs/>
        </w:rPr>
      </w:pPr>
      <w:r w:rsidRPr="004A4BCF">
        <w:rPr>
          <w:rFonts w:ascii="Times New Roman" w:hAnsi="Times New Roman" w:cs="Times New Roman"/>
          <w:bCs/>
          <w:lang w:val="en-US"/>
        </w:rPr>
        <w:t>2</w:t>
      </w:r>
      <w:r w:rsidRPr="004A4BCF">
        <w:rPr>
          <w:rFonts w:ascii="Times New Roman" w:hAnsi="Times New Roman" w:cs="Times New Roman"/>
          <w:bCs/>
        </w:rPr>
        <w:t>. Задачи: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278" w:line="322" w:lineRule="exact"/>
        <w:ind w:left="720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организация системы мониторинга здоровья учащихся на каждой ступени обучения;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line="322" w:lineRule="exact"/>
        <w:ind w:left="36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единых подходов к оценке состояния здоровья;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line="322" w:lineRule="exact"/>
        <w:ind w:left="36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мотивации здорового образа жизни;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line="322" w:lineRule="exact"/>
        <w:ind w:left="72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разработка и реализация системы педагогических и медицинских мероприятий, направленных на сохранение и укрепление здор</w:t>
      </w:r>
      <w:r w:rsidRPr="004A4BCF">
        <w:rPr>
          <w:rFonts w:ascii="Times New Roman" w:hAnsi="Times New Roman" w:cs="Times New Roman"/>
          <w:lang w:bidi="lo-LA"/>
        </w:rPr>
        <w:t>о</w:t>
      </w:r>
      <w:r w:rsidRPr="004A4BCF">
        <w:rPr>
          <w:rFonts w:ascii="Times New Roman" w:hAnsi="Times New Roman" w:cs="Times New Roman"/>
          <w:lang w:bidi="lo-LA"/>
        </w:rPr>
        <w:t>вья детей и подростков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line="322" w:lineRule="exact"/>
        <w:ind w:left="72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создание банка идей, обобщение и распространение опыта работы по укреплению и сохранению здоровья участников образов</w:t>
      </w:r>
      <w:r w:rsidRPr="004A4BCF">
        <w:rPr>
          <w:rFonts w:ascii="Times New Roman" w:hAnsi="Times New Roman" w:cs="Times New Roman"/>
          <w:lang w:bidi="lo-LA"/>
        </w:rPr>
        <w:t>а</w:t>
      </w:r>
      <w:r w:rsidRPr="004A4BCF">
        <w:rPr>
          <w:rFonts w:ascii="Times New Roman" w:hAnsi="Times New Roman" w:cs="Times New Roman"/>
          <w:lang w:bidi="lo-LA"/>
        </w:rPr>
        <w:t>тельного процесса;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0" w:line="322" w:lineRule="exact"/>
        <w:ind w:left="72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пропаганда и организация здорового образа жизни, создание реальных социально - психологических условий и социально-гигиенических условий в школе, способствующих укреплению здоровья</w:t>
      </w:r>
    </w:p>
    <w:p w:rsidR="004B1D72" w:rsidRPr="004A4BCF" w:rsidRDefault="004B1D72" w:rsidP="004B1D72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line="322" w:lineRule="exact"/>
        <w:ind w:left="720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установление тесной взаимосвязи с медицинскими учреждениями по вопросам медицинского обследования, профилактики забол</w:t>
      </w:r>
      <w:r w:rsidRPr="004A4BCF">
        <w:rPr>
          <w:rFonts w:ascii="Times New Roman" w:hAnsi="Times New Roman" w:cs="Times New Roman"/>
          <w:lang w:bidi="lo-LA"/>
        </w:rPr>
        <w:t>е</w:t>
      </w:r>
      <w:r w:rsidRPr="004A4BCF">
        <w:rPr>
          <w:rFonts w:ascii="Times New Roman" w:hAnsi="Times New Roman" w:cs="Times New Roman"/>
          <w:lang w:bidi="lo-LA"/>
        </w:rPr>
        <w:t>ваний, организация медицинского всеобуча.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6.Трудовое воспитание и профессиональное самоопределение</w:t>
      </w:r>
    </w:p>
    <w:p w:rsidR="004B1D72" w:rsidRPr="004A4BCF" w:rsidRDefault="004B1D72" w:rsidP="004B1D72">
      <w:pPr>
        <w:keepNext/>
        <w:shd w:val="clear" w:color="auto" w:fill="FFFFFF"/>
        <w:tabs>
          <w:tab w:val="left" w:pos="8080"/>
        </w:tabs>
        <w:jc w:val="center"/>
        <w:outlineLvl w:val="1"/>
        <w:rPr>
          <w:rFonts w:ascii="Times New Roman" w:eastAsia="Calibri" w:hAnsi="Times New Roman" w:cs="Times New Roman"/>
          <w:color w:val="000000"/>
        </w:rPr>
      </w:pPr>
      <w:r w:rsidRPr="004A4BCF">
        <w:rPr>
          <w:rFonts w:ascii="Times New Roman" w:eastAsia="Calibri" w:hAnsi="Times New Roman" w:cs="Times New Roman"/>
          <w:b/>
          <w:bCs/>
        </w:rPr>
        <w:t>1.Цель</w:t>
      </w:r>
      <w:r w:rsidRPr="004A4BCF">
        <w:rPr>
          <w:rFonts w:ascii="Times New Roman" w:eastAsia="Calibri" w:hAnsi="Times New Roman" w:cs="Times New Roman"/>
          <w:bCs/>
        </w:rPr>
        <w:t>:</w:t>
      </w:r>
      <w:r w:rsidRPr="004A4BCF">
        <w:rPr>
          <w:rFonts w:ascii="Times New Roman" w:eastAsia="Calibri" w:hAnsi="Times New Roman" w:cs="Times New Roman"/>
          <w:lang w:bidi="lo-LA"/>
        </w:rPr>
        <w:t xml:space="preserve"> проведение просветительской профориентационной работы среди учащихся родителей по ознакомлению с возможностями профе</w:t>
      </w:r>
      <w:r w:rsidRPr="004A4BCF">
        <w:rPr>
          <w:rFonts w:ascii="Times New Roman" w:eastAsia="Calibri" w:hAnsi="Times New Roman" w:cs="Times New Roman"/>
          <w:lang w:bidi="lo-LA"/>
        </w:rPr>
        <w:t>с</w:t>
      </w:r>
      <w:r w:rsidRPr="004A4BCF">
        <w:rPr>
          <w:rFonts w:ascii="Times New Roman" w:eastAsia="Calibri" w:hAnsi="Times New Roman" w:cs="Times New Roman"/>
          <w:lang w:bidi="lo-LA"/>
        </w:rPr>
        <w:t xml:space="preserve">сионального самоопределения. </w:t>
      </w:r>
      <w:r w:rsidRPr="004A4BCF">
        <w:rPr>
          <w:rFonts w:ascii="Times New Roman" w:eastAsia="Calibri" w:hAnsi="Times New Roman" w:cs="Times New Roman"/>
          <w:color w:val="000000"/>
        </w:rPr>
        <w:t>способствование воспитанию и развитию инициативной, творческой, предприимчивой личности, ее самоопр</w:t>
      </w:r>
      <w:r w:rsidRPr="004A4BCF">
        <w:rPr>
          <w:rFonts w:ascii="Times New Roman" w:eastAsia="Calibri" w:hAnsi="Times New Roman" w:cs="Times New Roman"/>
          <w:color w:val="000000"/>
        </w:rPr>
        <w:t>е</w:t>
      </w:r>
      <w:r w:rsidRPr="004A4BCF">
        <w:rPr>
          <w:rFonts w:ascii="Times New Roman" w:eastAsia="Calibri" w:hAnsi="Times New Roman" w:cs="Times New Roman"/>
          <w:color w:val="000000"/>
        </w:rPr>
        <w:t>делению в будущей профессиональной карьере</w:t>
      </w:r>
      <w:r w:rsidRPr="004A4BCF">
        <w:rPr>
          <w:rFonts w:ascii="Times New Roman" w:eastAsia="Calibri" w:hAnsi="Times New Roman" w:cs="Times New Roman"/>
          <w:b/>
          <w:color w:val="000000"/>
        </w:rPr>
        <w:t>.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b/>
          <w:lang w:bidi="lo-LA"/>
        </w:rPr>
      </w:pPr>
      <w:r w:rsidRPr="004A4BCF">
        <w:rPr>
          <w:rFonts w:ascii="Times New Roman" w:hAnsi="Times New Roman" w:cs="Times New Roman"/>
          <w:b/>
          <w:lang w:bidi="lo-LA"/>
        </w:rPr>
        <w:t>2.Задачи:</w:t>
      </w:r>
    </w:p>
    <w:p w:rsidR="004B1D72" w:rsidRPr="004A4BCF" w:rsidRDefault="004B1D72" w:rsidP="004B1D72">
      <w:pPr>
        <w:autoSpaceDE w:val="0"/>
        <w:autoSpaceDN w:val="0"/>
        <w:adjustRightInd w:val="0"/>
        <w:spacing w:line="322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 воспитание положительного отношения к труду и творчеству;</w:t>
      </w:r>
    </w:p>
    <w:p w:rsidR="004B1D72" w:rsidRPr="004A4BCF" w:rsidRDefault="004B1D72" w:rsidP="004B1D72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88" w:line="317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4B1D72" w:rsidRPr="004A4BCF" w:rsidRDefault="004B1D72" w:rsidP="004B1D72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78" w:line="322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компетенций, связанных с процессом выбора будущей профессиональной подготовки и деятельности, с процессом о</w:t>
      </w:r>
      <w:r w:rsidRPr="004A4BCF">
        <w:rPr>
          <w:rFonts w:ascii="Times New Roman" w:hAnsi="Times New Roman" w:cs="Times New Roman"/>
          <w:lang w:bidi="lo-LA"/>
        </w:rPr>
        <w:t>п</w:t>
      </w:r>
      <w:r w:rsidRPr="004A4BCF">
        <w:rPr>
          <w:rFonts w:ascii="Times New Roman" w:hAnsi="Times New Roman" w:cs="Times New Roman"/>
          <w:lang w:bidi="lo-LA"/>
        </w:rPr>
        <w:t>ределения и развития индивидуальных способностей и потребностей в сфере труда и творческой деятельности;</w:t>
      </w:r>
    </w:p>
    <w:p w:rsidR="004B1D72" w:rsidRPr="004A4BCF" w:rsidRDefault="004B1D72" w:rsidP="004B1D72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83" w:line="317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получение данных о предпочтениях, склонностях и возможностях учащихся;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643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998"/>
        </w:tabs>
        <w:autoSpaceDE w:val="0"/>
        <w:autoSpaceDN w:val="0"/>
        <w:adjustRightInd w:val="0"/>
        <w:spacing w:before="38" w:line="322" w:lineRule="exact"/>
        <w:ind w:left="643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формирование лидерских качеств и развитие организаторских способностей, умения работать в коллективе, воспитание ответстве</w:t>
      </w:r>
      <w:r w:rsidRPr="004A4BCF">
        <w:rPr>
          <w:rFonts w:ascii="Times New Roman" w:hAnsi="Times New Roman" w:cs="Times New Roman"/>
          <w:lang w:bidi="lo-LA"/>
        </w:rPr>
        <w:t>н</w:t>
      </w:r>
      <w:r w:rsidRPr="004A4BCF">
        <w:rPr>
          <w:rFonts w:ascii="Times New Roman" w:hAnsi="Times New Roman" w:cs="Times New Roman"/>
          <w:lang w:bidi="lo-LA"/>
        </w:rPr>
        <w:t>ного отношения к осуществляемой трудовой и творческой деятельности.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  <w:bCs/>
          <w:u w:val="single"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7. Экологическое воспитание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</w:rPr>
      </w:pPr>
      <w:r w:rsidRPr="004A4BCF">
        <w:rPr>
          <w:rFonts w:ascii="Times New Roman" w:hAnsi="Times New Roman" w:cs="Times New Roman"/>
          <w:b/>
          <w:bCs/>
        </w:rPr>
        <w:t>1. Цель:</w:t>
      </w:r>
    </w:p>
    <w:p w:rsidR="004B1D72" w:rsidRPr="004A4BCF" w:rsidRDefault="004B1D72" w:rsidP="004B1D72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гуманного отношения к природе (нравственное воспитание);</w:t>
      </w:r>
    </w:p>
    <w:p w:rsidR="004B1D72" w:rsidRPr="004A4BCF" w:rsidRDefault="004B1D72" w:rsidP="004B1D72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</w:t>
      </w:r>
      <w:r w:rsidRPr="004A4BCF">
        <w:rPr>
          <w:rFonts w:ascii="Times New Roman" w:hAnsi="Times New Roman" w:cs="Times New Roman"/>
          <w:lang w:bidi="lo-LA"/>
        </w:rPr>
        <w:t>е</w:t>
      </w:r>
      <w:r w:rsidRPr="004A4BCF">
        <w:rPr>
          <w:rFonts w:ascii="Times New Roman" w:hAnsi="Times New Roman" w:cs="Times New Roman"/>
          <w:lang w:bidi="lo-LA"/>
        </w:rPr>
        <w:t>ния увидеть и прочувствовать красоту природы, восхититься ею, желания сохранить её), участие детей в посильной для них деятел</w:t>
      </w:r>
      <w:r w:rsidRPr="004A4BCF">
        <w:rPr>
          <w:rFonts w:ascii="Times New Roman" w:hAnsi="Times New Roman" w:cs="Times New Roman"/>
          <w:lang w:bidi="lo-LA"/>
        </w:rPr>
        <w:t>ь</w:t>
      </w:r>
      <w:r w:rsidRPr="004A4BCF">
        <w:rPr>
          <w:rFonts w:ascii="Times New Roman" w:hAnsi="Times New Roman" w:cs="Times New Roman"/>
          <w:lang w:bidi="lo-LA"/>
        </w:rPr>
        <w:t>ности по уходу за растениями и животными, по охране и защите природы.</w:t>
      </w:r>
    </w:p>
    <w:p w:rsidR="004B1D72" w:rsidRPr="004A4BCF" w:rsidRDefault="004B1D72" w:rsidP="004B1D72">
      <w:pPr>
        <w:widowControl w:val="0"/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b/>
          <w:bCs/>
        </w:rPr>
        <w:t>2. Задачи:</w:t>
      </w:r>
      <w:r w:rsidRPr="004A4BCF">
        <w:rPr>
          <w:rFonts w:ascii="Times New Roman" w:hAnsi="Times New Roman" w:cs="Times New Roman"/>
          <w:lang w:bidi="lo-LA"/>
        </w:rPr>
        <w:t xml:space="preserve"> </w:t>
      </w:r>
    </w:p>
    <w:p w:rsidR="004B1D72" w:rsidRPr="004A4BCF" w:rsidRDefault="004B1D72" w:rsidP="004B1D72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воспитание гуманного отношения к природе (нравственное воспитание);</w:t>
      </w:r>
    </w:p>
    <w:p w:rsidR="004B1D72" w:rsidRPr="004A4BCF" w:rsidRDefault="004B1D72" w:rsidP="004B1D72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</w:t>
      </w:r>
      <w:r w:rsidRPr="004A4BCF">
        <w:rPr>
          <w:rFonts w:ascii="Times New Roman" w:hAnsi="Times New Roman" w:cs="Times New Roman"/>
          <w:lang w:bidi="lo-LA"/>
        </w:rPr>
        <w:t>е</w:t>
      </w:r>
      <w:r w:rsidRPr="004A4BCF">
        <w:rPr>
          <w:rFonts w:ascii="Times New Roman" w:hAnsi="Times New Roman" w:cs="Times New Roman"/>
          <w:lang w:bidi="lo-LA"/>
        </w:rPr>
        <w:lastRenderedPageBreak/>
        <w:t>ния увидеть и прочувствовать красоту природы, восхититься ею, желания сохранить её), участие детей в посильной для них деятел</w:t>
      </w:r>
      <w:r w:rsidRPr="004A4BCF">
        <w:rPr>
          <w:rFonts w:ascii="Times New Roman" w:hAnsi="Times New Roman" w:cs="Times New Roman"/>
          <w:lang w:bidi="lo-LA"/>
        </w:rPr>
        <w:t>ь</w:t>
      </w:r>
      <w:r w:rsidRPr="004A4BCF">
        <w:rPr>
          <w:rFonts w:ascii="Times New Roman" w:hAnsi="Times New Roman" w:cs="Times New Roman"/>
          <w:lang w:bidi="lo-LA"/>
        </w:rPr>
        <w:t>ности по уходу за растениями и животными, по охране и защите природы.</w:t>
      </w:r>
    </w:p>
    <w:p w:rsidR="004B1D72" w:rsidRPr="004A4BCF" w:rsidRDefault="004B1D72" w:rsidP="004B1D72">
      <w:pPr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b/>
          <w:bC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u w:val="single"/>
        </w:rPr>
        <w:t>8. Организация педагогического сопровождения семейного воспитания, поддержка семейного воспитания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720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ind w:left="502"/>
        <w:rPr>
          <w:rFonts w:ascii="Times New Roman" w:hAnsi="Times New Roman" w:cs="Times New Roman"/>
          <w:b/>
        </w:rPr>
      </w:pPr>
      <w:r w:rsidRPr="004A4BCF">
        <w:rPr>
          <w:rFonts w:ascii="Times New Roman" w:hAnsi="Times New Roman" w:cs="Times New Roman"/>
          <w:b/>
        </w:rPr>
        <w:t>1.Цель:</w:t>
      </w:r>
    </w:p>
    <w:p w:rsidR="004B1D72" w:rsidRPr="004A4BCF" w:rsidRDefault="004B1D72" w:rsidP="004B1D72">
      <w:pPr>
        <w:tabs>
          <w:tab w:val="left" w:pos="643"/>
        </w:tabs>
        <w:autoSpaceDE w:val="0"/>
        <w:autoSpaceDN w:val="0"/>
        <w:adjustRightInd w:val="0"/>
        <w:spacing w:before="67" w:line="322" w:lineRule="exact"/>
        <w:jc w:val="both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создание таких условий, которые способствовали бы тесному взаимодействию семьи и школы для полноценного социального становления, воспитания и обучения детей.</w:t>
      </w:r>
    </w:p>
    <w:p w:rsidR="004B1D72" w:rsidRPr="004A4BCF" w:rsidRDefault="004B1D72" w:rsidP="004B1D72">
      <w:pPr>
        <w:ind w:left="502"/>
        <w:rPr>
          <w:rFonts w:ascii="Times New Roman" w:hAnsi="Times New Roman" w:cs="Times New Roman"/>
          <w:b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240"/>
        <w:ind w:left="898"/>
        <w:jc w:val="both"/>
        <w:rPr>
          <w:rFonts w:ascii="Times New Roman" w:hAnsi="Times New Roman" w:cs="Times New Roman"/>
          <w:b/>
          <w:lang w:bidi="lo-LA"/>
        </w:rPr>
      </w:pPr>
    </w:p>
    <w:p w:rsidR="004B1D72" w:rsidRPr="004A4BCF" w:rsidRDefault="004B1D72" w:rsidP="004B1D72">
      <w:pPr>
        <w:widowControl w:val="0"/>
        <w:numPr>
          <w:ilvl w:val="0"/>
          <w:numId w:val="93"/>
        </w:numPr>
        <w:tabs>
          <w:tab w:val="left" w:pos="643"/>
        </w:tabs>
        <w:autoSpaceDE w:val="0"/>
        <w:autoSpaceDN w:val="0"/>
        <w:adjustRightInd w:val="0"/>
        <w:spacing w:before="312"/>
        <w:ind w:left="283"/>
        <w:rPr>
          <w:rFonts w:ascii="Times New Roman" w:hAnsi="Times New Roman" w:cs="Times New Roman"/>
          <w:b/>
          <w:bCs/>
          <w:lang w:bidi="lo-LA"/>
        </w:rPr>
      </w:pPr>
      <w:r w:rsidRPr="004A4BC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1066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382"/>
        </w:tabs>
        <w:autoSpaceDE w:val="0"/>
        <w:autoSpaceDN w:val="0"/>
        <w:adjustRightInd w:val="0"/>
        <w:spacing w:before="38" w:line="322" w:lineRule="exact"/>
        <w:ind w:firstLine="1066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создавать условия для активного и полезного взаимодействия школы и семьи по вопросам воспитания учащихся;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1138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522"/>
        </w:tabs>
        <w:autoSpaceDE w:val="0"/>
        <w:autoSpaceDN w:val="0"/>
        <w:adjustRightInd w:val="0"/>
        <w:spacing w:before="48" w:line="317" w:lineRule="exact"/>
        <w:ind w:firstLine="1138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позитивно влиять на формирование у детей и родителей позитивных семейных ценностей;</w:t>
      </w:r>
    </w:p>
    <w:p w:rsidR="004B1D72" w:rsidRPr="004A4BCF" w:rsidRDefault="004B1D72" w:rsidP="004B1D72">
      <w:pPr>
        <w:widowControl w:val="0"/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4" w:line="322" w:lineRule="exact"/>
        <w:ind w:firstLine="965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преодолевать негативные тенденции в воспитании учащихся в отдельных семьях, привлекать с целью помощи и поддержки соо</w:t>
      </w:r>
      <w:r w:rsidRPr="004A4BCF">
        <w:rPr>
          <w:rFonts w:ascii="Times New Roman" w:hAnsi="Times New Roman" w:cs="Times New Roman"/>
          <w:lang w:bidi="lo-LA"/>
        </w:rPr>
        <w:t>т</w:t>
      </w:r>
      <w:r w:rsidRPr="004A4BCF">
        <w:rPr>
          <w:rFonts w:ascii="Times New Roman" w:hAnsi="Times New Roman" w:cs="Times New Roman"/>
          <w:lang w:bidi="lo-LA"/>
        </w:rPr>
        <w:t>ветствующие организации;</w:t>
      </w:r>
    </w:p>
    <w:p w:rsidR="004B1D72" w:rsidRPr="004A4BCF" w:rsidRDefault="004B1D72" w:rsidP="004B1D72">
      <w:pPr>
        <w:widowControl w:val="0"/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8" w:line="322" w:lineRule="exact"/>
        <w:ind w:firstLine="965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способствовать демонстрации положительного опыта воспитания детей в семье;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left="912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tabs>
          <w:tab w:val="left" w:pos="1354"/>
        </w:tabs>
        <w:autoSpaceDE w:val="0"/>
        <w:autoSpaceDN w:val="0"/>
        <w:adjustRightInd w:val="0"/>
        <w:spacing w:before="58"/>
        <w:ind w:left="912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</w:t>
      </w:r>
      <w:r w:rsidRPr="004A4BCF">
        <w:rPr>
          <w:rFonts w:ascii="Times New Roman" w:hAnsi="Times New Roman" w:cs="Times New Roman"/>
          <w:lang w:bidi="lo-LA"/>
        </w:rPr>
        <w:tab/>
        <w:t>создавать условия для духовного общения детей и родителей;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ind w:firstLine="1003"/>
        <w:jc w:val="both"/>
        <w:rPr>
          <w:rFonts w:ascii="Times New Roman" w:hAnsi="Times New Roman" w:cs="Times New Roman"/>
          <w:lang w:bidi="lo-LA"/>
        </w:rPr>
      </w:pPr>
    </w:p>
    <w:p w:rsidR="004B1D72" w:rsidRPr="004A4BCF" w:rsidRDefault="004B1D72" w:rsidP="004B1D72">
      <w:pPr>
        <w:autoSpaceDE w:val="0"/>
        <w:autoSpaceDN w:val="0"/>
        <w:adjustRightInd w:val="0"/>
        <w:spacing w:before="43" w:line="322" w:lineRule="exact"/>
        <w:ind w:firstLine="1003"/>
        <w:jc w:val="both"/>
        <w:rPr>
          <w:rFonts w:ascii="Times New Roman" w:hAnsi="Times New Roman" w:cs="Times New Roman"/>
          <w:lang w:bidi="lo-LA"/>
        </w:rPr>
      </w:pPr>
      <w:r w:rsidRPr="004A4BCF">
        <w:rPr>
          <w:rFonts w:ascii="Times New Roman" w:hAnsi="Times New Roman" w:cs="Times New Roman"/>
          <w:lang w:bidi="lo-LA"/>
        </w:rPr>
        <w:t>- 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4B1D72" w:rsidRPr="004A4BCF" w:rsidRDefault="004B1D72" w:rsidP="004B1D7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</w:rPr>
      </w:pPr>
    </w:p>
    <w:p w:rsidR="004B1D72" w:rsidRPr="004A4BCF" w:rsidRDefault="004B1D72" w:rsidP="004B1D72">
      <w:pPr>
        <w:spacing w:after="120" w:line="360" w:lineRule="auto"/>
        <w:rPr>
          <w:rFonts w:ascii="Times New Roman" w:eastAsia="Calibri" w:hAnsi="Times New Roman" w:cs="Times New Roman"/>
          <w:u w:val="single"/>
        </w:rPr>
      </w:pPr>
      <w:r w:rsidRPr="004A4BCF">
        <w:rPr>
          <w:rFonts w:ascii="Times New Roman" w:eastAsia="Calibri" w:hAnsi="Times New Roman" w:cs="Times New Roman"/>
          <w:u w:val="single"/>
        </w:rPr>
        <w:t>РЕГУЛЯРНО  ПРОВОДЯТСЯ: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 раз в 2 месяца – заседание Совета старшеклассников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 раз в четверть - заседание Совета Профилактики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lastRenderedPageBreak/>
        <w:t>1 раз в месяц – Совет дружины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 раз в неделю – общешкольная линейка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 раз в неделю -  классный  час по плану классных руководителей;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2  раза  в  месяц     -  тематический классный час</w:t>
      </w:r>
    </w:p>
    <w:p w:rsidR="004B1D72" w:rsidRPr="004A4BCF" w:rsidRDefault="004B1D72" w:rsidP="004B1D72">
      <w:pPr>
        <w:ind w:left="570"/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1  раз  в  месяц -  классное родительское  собрание ( индивидуальные консультации);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        по  графику           -  дежурство  по  школе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     1 раз в четверть – ШМО классных руководителей/по плану   /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 xml:space="preserve">      1 раз в четверть - общешкольное родительское собрание</w:t>
      </w: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color w:val="FF0000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color w:val="FF0000"/>
        </w:rPr>
      </w:pPr>
      <w:r w:rsidRPr="004A4BCF">
        <w:rPr>
          <w:rFonts w:ascii="Times New Roman" w:eastAsia="Calibri" w:hAnsi="Times New Roman" w:cs="Times New Roman"/>
          <w:color w:val="FF0000"/>
        </w:rPr>
        <w:t xml:space="preserve">      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  <w:color w:val="FF0000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color w:val="FF0000"/>
        </w:rPr>
      </w:pP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  <w:b/>
        </w:rPr>
      </w:pPr>
      <w:r w:rsidRPr="004A4BCF">
        <w:rPr>
          <w:rFonts w:ascii="Times New Roman" w:eastAsia="Calibri" w:hAnsi="Times New Roman" w:cs="Times New Roman"/>
          <w:b/>
        </w:rPr>
        <w:t>Календарно-тематическое планирование на 2020-2021 учебный год</w:t>
      </w:r>
    </w:p>
    <w:p w:rsidR="004B1D72" w:rsidRPr="004A4BCF" w:rsidRDefault="004B1D72" w:rsidP="004B1D72">
      <w:pPr>
        <w:shd w:val="clear" w:color="auto" w:fill="FCFCFC"/>
        <w:spacing w:line="270" w:lineRule="atLeast"/>
        <w:rPr>
          <w:rFonts w:ascii="Times New Roman" w:eastAsia="Calibri" w:hAnsi="Times New Roman" w:cs="Times New Roman"/>
          <w:color w:val="47474A"/>
        </w:rPr>
      </w:pPr>
      <w:r w:rsidRPr="004A4BCF">
        <w:rPr>
          <w:rFonts w:ascii="Times New Roman" w:eastAsia="Calibri" w:hAnsi="Times New Roman" w:cs="Times New Roman"/>
          <w:color w:val="47474A"/>
          <w:bdr w:val="none" w:sz="0" w:space="0" w:color="auto" w:frame="1"/>
        </w:rPr>
        <w:t> </w:t>
      </w:r>
    </w:p>
    <w:p w:rsidR="004B1D72" w:rsidRPr="004A4BCF" w:rsidRDefault="004B1D72" w:rsidP="004B1D72">
      <w:pPr>
        <w:shd w:val="clear" w:color="auto" w:fill="FCFCFC"/>
        <w:spacing w:line="270" w:lineRule="atLeast"/>
        <w:rPr>
          <w:rFonts w:ascii="Times New Roman" w:eastAsia="Calibri" w:hAnsi="Times New Roman" w:cs="Times New Roman"/>
          <w:color w:val="47474A"/>
        </w:rPr>
      </w:pPr>
      <w:r w:rsidRPr="004A4BCF">
        <w:rPr>
          <w:rFonts w:ascii="Times New Roman" w:eastAsia="Calibri" w:hAnsi="Times New Roman" w:cs="Times New Roman"/>
          <w:color w:val="47474A"/>
          <w:bdr w:val="none" w:sz="0" w:space="0" w:color="auto" w:frame="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17"/>
        <w:gridCol w:w="5058"/>
        <w:gridCol w:w="1541"/>
        <w:gridCol w:w="2410"/>
        <w:gridCol w:w="19"/>
        <w:gridCol w:w="2028"/>
      </w:tblGrid>
      <w:tr w:rsidR="004B1D72" w:rsidRPr="004A4BCF" w:rsidTr="00494A9D">
        <w:trPr>
          <w:jc w:val="center"/>
        </w:trPr>
        <w:tc>
          <w:tcPr>
            <w:tcW w:w="2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94A9D">
        <w:trPr>
          <w:jc w:val="center"/>
        </w:trPr>
        <w:tc>
          <w:tcPr>
            <w:tcW w:w="137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СЕНТЯБРЬ</w:t>
            </w:r>
          </w:p>
        </w:tc>
      </w:tr>
      <w:tr w:rsidR="004B1D72" w:rsidRPr="004A4BCF" w:rsidTr="00494A9D">
        <w:trPr>
          <w:trHeight w:val="434"/>
          <w:jc w:val="center"/>
        </w:trPr>
        <w:tc>
          <w:tcPr>
            <w:tcW w:w="27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 Праздник «День знаний»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Закирова Р.М.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1.09.20</w:t>
            </w:r>
          </w:p>
        </w:tc>
      </w:tr>
      <w:tr w:rsidR="004B1D72" w:rsidRPr="004A4BCF" w:rsidTr="00494A9D">
        <w:trPr>
          <w:trHeight w:val="584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Урок мира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1.09.20</w:t>
            </w:r>
          </w:p>
        </w:tc>
      </w:tr>
      <w:tr w:rsidR="004B1D72" w:rsidRPr="004A4BCF" w:rsidTr="00494A9D">
        <w:trPr>
          <w:trHeight w:val="90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Дни безопасности в школе. Беседы в классах по ПДД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1-10.09.20</w:t>
            </w: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  <w:lang w:val="tt-RU"/>
              </w:rPr>
              <w:t>Классные часы, мероприятия, посвященные  Детскому телефону доверия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Проведение тренировочной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эвакуации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5.09</w:t>
            </w:r>
          </w:p>
        </w:tc>
      </w:tr>
      <w:tr w:rsidR="004B1D72" w:rsidRPr="004A4BCF" w:rsidTr="00494A9D">
        <w:trPr>
          <w:trHeight w:val="770"/>
          <w:jc w:val="center"/>
        </w:trPr>
        <w:tc>
          <w:tcPr>
            <w:tcW w:w="27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(Юнармия,  РДШ)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lastRenderedPageBreak/>
              <w:t>Акция «Белый журавлик» в память жертв трагедии в Беслане.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Кл.рук. начальных классов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2.09</w:t>
            </w:r>
          </w:p>
        </w:tc>
      </w:tr>
      <w:tr w:rsidR="004B1D72" w:rsidRPr="004A4BCF" w:rsidTr="00494A9D">
        <w:trPr>
          <w:trHeight w:val="47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Акция «Внимание – дети!»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4-10.09</w:t>
            </w:r>
          </w:p>
        </w:tc>
      </w:tr>
      <w:tr w:rsidR="004B1D72" w:rsidRPr="004A4BCF" w:rsidTr="00494A9D">
        <w:trPr>
          <w:trHeight w:val="651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 Месячник Экстремизму – нет!»,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Муниципальный этап Республиканского конкурса «Вперед, юнармейцы!»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Хасанов Р.С.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14.09.20</w:t>
            </w: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jc w:val="center"/>
        </w:trPr>
        <w:tc>
          <w:tcPr>
            <w:tcW w:w="27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trHeight w:val="789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Школьный конкурс открыток ко Дню учителя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94A9D">
        <w:trPr>
          <w:trHeight w:val="27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Республиканская акция «Праздник трезвости»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07-16.09.</w:t>
            </w:r>
          </w:p>
        </w:tc>
      </w:tr>
      <w:tr w:rsidR="004B1D72" w:rsidRPr="004A4BCF" w:rsidTr="00494A9D">
        <w:trPr>
          <w:trHeight w:val="12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«Осенний бал».Конкурс, поделок, рисунков.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18.10.20</w:t>
            </w:r>
          </w:p>
        </w:tc>
      </w:tr>
      <w:tr w:rsidR="004B1D72" w:rsidRPr="004A4BCF" w:rsidTr="00494A9D">
        <w:trPr>
          <w:trHeight w:val="1894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Республиканский конкурс на лучшую творческую работу «Мы за дружбу народов! Мы против нас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лия!»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jc w:val="center"/>
        </w:trPr>
        <w:tc>
          <w:tcPr>
            <w:tcW w:w="27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День города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23.09</w:t>
            </w:r>
          </w:p>
        </w:tc>
      </w:tr>
      <w:tr w:rsidR="004B1D72" w:rsidRPr="004A4BCF" w:rsidTr="00494A9D">
        <w:trPr>
          <w:jc w:val="center"/>
        </w:trPr>
        <w:tc>
          <w:tcPr>
            <w:tcW w:w="27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Сдача нормативов ФСК ГТО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Республиканский этап Всероссийского конкурса «Учитель здоровья»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Районные соревнования по легкоатлетическому кроссу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trHeight w:val="440"/>
          <w:jc w:val="center"/>
        </w:trPr>
        <w:tc>
          <w:tcPr>
            <w:tcW w:w="27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Трудовое воспитание и 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Организация дежурства по школе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Кл.руководители,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94A9D">
        <w:trPr>
          <w:trHeight w:val="59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Работа на пришкольном участке 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Шарифуллина Г.Р.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94A9D">
        <w:trPr>
          <w:trHeight w:val="84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numPr>
                <w:ilvl w:val="0"/>
                <w:numId w:val="93"/>
              </w:numPr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Олимпиада школьников «Защита прав потр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бителей»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Коркина И.М.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14-19 сентября</w:t>
            </w:r>
          </w:p>
        </w:tc>
      </w:tr>
      <w:tr w:rsidR="004B1D72" w:rsidRPr="004A4BCF" w:rsidTr="00494A9D">
        <w:trPr>
          <w:trHeight w:val="128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numPr>
                <w:ilvl w:val="0"/>
                <w:numId w:val="93"/>
              </w:numPr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Урок «Моя будущая профессия»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94A9D">
        <w:trPr>
          <w:gridBefore w:val="1"/>
          <w:wBefore w:w="15" w:type="dxa"/>
          <w:trHeight w:val="507"/>
          <w:jc w:val="center"/>
        </w:trPr>
        <w:tc>
          <w:tcPr>
            <w:tcW w:w="27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Экологический десант по уборке территории шк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лы «Моя школа  без экологических проблем!»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ЗДВР, кл.руководители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24.09</w:t>
            </w:r>
          </w:p>
        </w:tc>
      </w:tr>
      <w:tr w:rsidR="004B1D72" w:rsidRPr="004A4BCF" w:rsidTr="00494A9D">
        <w:trPr>
          <w:gridBefore w:val="1"/>
          <w:wBefore w:w="15" w:type="dxa"/>
          <w:trHeight w:val="548"/>
          <w:jc w:val="center"/>
        </w:trPr>
        <w:tc>
          <w:tcPr>
            <w:tcW w:w="27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2.Подготовка к экологическому слету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94A9D">
        <w:trPr>
          <w:gridBefore w:val="1"/>
          <w:wBefore w:w="15" w:type="dxa"/>
          <w:trHeight w:val="548"/>
          <w:jc w:val="center"/>
        </w:trPr>
        <w:tc>
          <w:tcPr>
            <w:tcW w:w="27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Родительское собр. (орган.)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Утверждение тематике общешкольных р.с.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Выбора родит.комитета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Сбор сведений о поступлении выпускников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Составление банка данных: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 классных руководителях;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актива классов;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социальных паспортов классов;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оформление личных дел.</w:t>
            </w:r>
          </w:p>
          <w:p w:rsidR="004B1D72" w:rsidRPr="004A4BCF" w:rsidRDefault="004B1D72" w:rsidP="004B1D72">
            <w:pPr>
              <w:widowControl w:val="0"/>
              <w:numPr>
                <w:ilvl w:val="0"/>
                <w:numId w:val="94"/>
              </w:numPr>
              <w:tabs>
                <w:tab w:val="left" w:pos="2172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Составление планов работы классными рук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водителями.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Совместные рейды в семьи учащихся.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 М. кл.руководители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27.09.20</w:t>
            </w:r>
          </w:p>
        </w:tc>
      </w:tr>
      <w:tr w:rsidR="004B1D72" w:rsidRPr="004A4BCF" w:rsidTr="00494A9D">
        <w:trPr>
          <w:trHeight w:val="1243"/>
          <w:jc w:val="center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Выявление неблагополучных семей обучающихся, постановка их на ВШУ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Совет профилактики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94A9D">
        <w:trPr>
          <w:trHeight w:val="50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Выявление опекаемых, сирот, инвалидов 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94A9D">
        <w:trPr>
          <w:trHeight w:val="1499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Проведение социально-психологического тестир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вания на предмет выявления детей «группы ри</w:t>
            </w:r>
            <w:r w:rsidRPr="004A4BCF">
              <w:rPr>
                <w:rFonts w:ascii="Times New Roman" w:eastAsia="Calibri" w:hAnsi="Times New Roman" w:cs="Times New Roman"/>
              </w:rPr>
              <w:t>с</w:t>
            </w:r>
            <w:r w:rsidRPr="004A4BCF">
              <w:rPr>
                <w:rFonts w:ascii="Times New Roman" w:eastAsia="Calibri" w:hAnsi="Times New Roman" w:cs="Times New Roman"/>
              </w:rPr>
              <w:t>ка», склонных к употреблению наркотических средств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Валеева Л.Р.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94A9D">
        <w:trPr>
          <w:trHeight w:val="169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Классный час на тему «Путешествие со Светоф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риком»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9.09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29"/>
        <w:gridCol w:w="5004"/>
        <w:gridCol w:w="1550"/>
        <w:gridCol w:w="2431"/>
        <w:gridCol w:w="20"/>
        <w:gridCol w:w="2040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ОКТЯБРЬ</w:t>
            </w:r>
          </w:p>
        </w:tc>
      </w:tr>
      <w:tr w:rsidR="004B1D72" w:rsidRPr="004A4BCF" w:rsidTr="004B1D72">
        <w:trPr>
          <w:trHeight w:val="55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Посвящение в первоклассники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1.10- 5.10</w:t>
            </w:r>
          </w:p>
        </w:tc>
      </w:tr>
      <w:tr w:rsidR="004B1D72" w:rsidRPr="004A4BCF" w:rsidTr="004B1D72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Декада пожилых людей.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1-10.10</w:t>
            </w:r>
          </w:p>
        </w:tc>
      </w:tr>
      <w:tr w:rsidR="004B1D72" w:rsidRPr="004A4BCF" w:rsidTr="004B1D72">
        <w:trPr>
          <w:trHeight w:val="769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День учителя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5.10</w:t>
            </w:r>
          </w:p>
        </w:tc>
      </w:tr>
      <w:tr w:rsidR="004B1D72" w:rsidRPr="004A4BCF" w:rsidTr="004B1D72">
        <w:trPr>
          <w:trHeight w:val="59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Операция «Уголок» (проверка классных уголков)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Линейка «Итоги 1 четверти»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Конец четверти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часы на тему «Права и обязанности школьников»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«Законы школы - наши законы»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тание и формирование 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Республиканский конкурс патриотической песни «Подвиг народа в наших сердцах!»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Месячник гражданской обороны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1-31.10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trHeight w:val="789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Всероссийский урок безопасности  школьников в сети Интернет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52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Тимуровская работа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51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  <w:lang w:val="tt-RU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«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  <w:lang w:val="tt-RU"/>
              </w:rPr>
              <w:t>Осенний бал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»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  <w:lang w:val="tt-RU"/>
              </w:rPr>
              <w:t xml:space="preserve"> 5-9 классы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Коркина И.М.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Рахматуллина Л.И.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18.10</w:t>
            </w:r>
          </w:p>
        </w:tc>
      </w:tr>
      <w:tr w:rsidR="004B1D72" w:rsidRPr="004A4BCF" w:rsidTr="004B1D72">
        <w:trPr>
          <w:trHeight w:val="2111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Праздничный концерт для учителей.  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5.10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День здоровья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Классный час на тему «Спорт в жизни человека»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 неделя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Акция «Жизнь без наркотиков»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13.10-13.11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trHeight w:val="934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Организация дежурств во время мероприятий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Кл.руководители,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</w:rPr>
              <w:t>2 неделя</w:t>
            </w:r>
          </w:p>
        </w:tc>
      </w:tr>
      <w:tr w:rsidR="004B1D72" w:rsidRPr="004A4BCF" w:rsidTr="004B1D72">
        <w:trPr>
          <w:trHeight w:val="47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Рейд «Живи книга»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Совет старшеклассн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ков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3 неделя</w:t>
            </w:r>
          </w:p>
        </w:tc>
      </w:tr>
      <w:tr w:rsidR="004B1D72" w:rsidRPr="004A4BCF" w:rsidTr="004B1D72">
        <w:trPr>
          <w:trHeight w:val="88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Организация дежурства по школе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trHeight w:val="96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Генеральная уборка школы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Конец четверти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trHeight w:val="188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Классные часы на тему </w:t>
            </w:r>
          </w:p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«В мире профессий»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«Кем быть?»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1-7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4 неделя</w:t>
            </w: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Всероссийский урок «Экология и энергосбереж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е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ние»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18.11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Привлечение родителей в организации и провед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нии внеклассных мероприятий., походов, экску</w:t>
            </w:r>
            <w:r w:rsidRPr="004A4BCF">
              <w:rPr>
                <w:rFonts w:ascii="Times New Roman" w:eastAsia="Calibri" w:hAnsi="Times New Roman" w:cs="Times New Roman"/>
              </w:rPr>
              <w:t>р</w:t>
            </w:r>
            <w:r w:rsidRPr="004A4BCF">
              <w:rPr>
                <w:rFonts w:ascii="Times New Roman" w:eastAsia="Calibri" w:hAnsi="Times New Roman" w:cs="Times New Roman"/>
              </w:rPr>
              <w:t>сий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Родительская конференция «Здоровая семья –здоровый ребенок»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4B1D72" w:rsidRPr="004A4BCF" w:rsidTr="004B1D72">
        <w:trPr>
          <w:trHeight w:val="651"/>
          <w:jc w:val="center"/>
        </w:trPr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Посещение семей, где проживают опекаемые дети (акт обследования) (Совет проф.)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56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Составление социального  паспорта школы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92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Индивидуальные консультации по программе «Путь к успеху»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trHeight w:val="183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Проведение социально-психологического тест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рования на предмет выявления детей «группы риска», склонных к употреблению наркотических средств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Валеева Л.Р..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16"/>
        <w:gridCol w:w="5025"/>
        <w:gridCol w:w="1540"/>
        <w:gridCol w:w="2411"/>
        <w:gridCol w:w="19"/>
        <w:gridCol w:w="2063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lastRenderedPageBreak/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НОЯБРЬ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Международный день толерантности (16 ноября)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16.11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Предметные олимпиады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4-11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Международный фестиваль «Детство без границ»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Научно-практическая конференция «Молодежная среда – территория без экстремизма и терроризма»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Единый кл.час, посвящен. Дню народного единс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ва – 4 ноября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4.11.2020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Всемирный день прав ребенка  – урок правовых знаний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20.11.2020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«Имею право знать» интернет-урок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Шарифуллина Г.Р.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15.11.2020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Конкурс рисунков «Мама – самое первое слово…»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28.11.2020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Концерт «Моя мама лучшая на свете»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Галиева М.М.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  <w:lang w:val="tt-RU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Школьный этап «Республиканского конкурса «З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а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мечательный вожатый»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Республиканский конкурс видеороликов « Их именами названы улицы…», республиканские конкурсы «Листая страницы истории школы…», «Письма героев» (фронтовые письма в интернет -пространстве)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trHeight w:val="848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Акция «Спорт - как альтернатива пагубным пр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вычкам!»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trHeight w:val="73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Республиканская акция «1 декабря - Всемирный День Борьбы со СПИДом»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1.12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Профилактические беседы по профилактике ОРВИ, ОРЗ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Юнусова Г.И.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16.11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Муниципальной этап Чемпионата Школьной ба</w:t>
            </w:r>
            <w:r w:rsidRPr="004A4BCF">
              <w:rPr>
                <w:rFonts w:ascii="Times New Roman" w:eastAsia="Calibri" w:hAnsi="Times New Roman" w:cs="Times New Roman"/>
              </w:rPr>
              <w:t>с</w:t>
            </w:r>
            <w:r w:rsidRPr="004A4BCF">
              <w:rPr>
                <w:rFonts w:ascii="Times New Roman" w:eastAsia="Calibri" w:hAnsi="Times New Roman" w:cs="Times New Roman"/>
              </w:rPr>
              <w:t>кетбольной лиги «КЭС-БАСКЕТ» среди команд общеобразовательных организаций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120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Организация дежурств во время мероприятий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4 неделя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trHeight w:val="335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Цикл бесед по профориентации (8 ,9,11 кл.) «Все профессии хороши, выбирай на вкус».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8-10 кл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Уборка территории памятника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Анкетирование родителей с целью изучения семей обучающихся.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Посещение семей (Совет пров., инспектор по о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х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ране прав детства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Индивидуальные консультации  «Познай себя»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629"/>
        <w:gridCol w:w="4520"/>
        <w:gridCol w:w="2302"/>
        <w:gridCol w:w="2355"/>
        <w:gridCol w:w="17"/>
        <w:gridCol w:w="1950"/>
      </w:tblGrid>
      <w:tr w:rsidR="004B1D72" w:rsidRPr="004A4BCF" w:rsidTr="004B1D72">
        <w:trPr>
          <w:jc w:val="center"/>
        </w:trPr>
        <w:tc>
          <w:tcPr>
            <w:tcW w:w="29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ДЕКАБРЬ</w:t>
            </w: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Международный день борьбы со спидом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 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1.12.2020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Акция «Тонкий лед»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Предметные олимпиады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4-9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Рейд по проверке санитарного состояния учебных кабинетов. </w:t>
            </w: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10.12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Конкурс кабинетов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20.12-25.12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Подготовка к новогодним праздникам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Международный День борьбы с коррупцией</w:t>
            </w:r>
          </w:p>
          <w:p w:rsidR="004B1D72" w:rsidRPr="004A4BCF" w:rsidRDefault="004B1D72" w:rsidP="004B1D72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20.12-25.12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01.12-09.12.</w:t>
            </w: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1. День неизвестного солдата- 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3.12.2020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2.День героев Отечества – 9.12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.Вафина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9.12.2020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Декада инвалидов:</w:t>
            </w:r>
          </w:p>
          <w:p w:rsidR="004B1D72" w:rsidRPr="004A4BCF" w:rsidRDefault="004B1D72" w:rsidP="004B1D72">
            <w:pPr>
              <w:widowControl w:val="0"/>
              <w:ind w:left="36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- рейды милосердия,</w:t>
            </w:r>
          </w:p>
          <w:p w:rsidR="004B1D72" w:rsidRPr="004A4BCF" w:rsidRDefault="004B1D72" w:rsidP="004B1D72">
            <w:pPr>
              <w:widowControl w:val="0"/>
              <w:ind w:left="36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- операция «Забота».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Республиканский смотр песни и строя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6-19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диционных ценностей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Линейка  – День Конституции РФ.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11,12.2020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Международный день борьбы с коррупцией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lastRenderedPageBreak/>
              <w:t>Линейка «Итоги 2-й четверти»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ЗДВР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9.12.2020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24.12.2020</w:t>
            </w: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Приобщение детей к культурному наследию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1..Конкурс стенгазет и новогодних игрушек, конкурс праздничного украшения школы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2. Путешествие в новогоднюю сказку( нов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годняя елка)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3. Бал-маскарад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1-4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20.12-25.12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26.12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1.Акция «Спорт - как альтернатива пагубным привычкам!»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2.Республиканская акция «1 декабря - Вс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мирный День Борьбы со СПИДом»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30.11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Зимний фестиваль Всероссийского физкул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ь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турно-спортивного комплекса «Готов к труду и обороне»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942"/>
          <w:jc w:val="center"/>
        </w:trPr>
        <w:tc>
          <w:tcPr>
            <w:tcW w:w="2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Организация дежурств во время меропри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тий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Рейд по выявлению опоздавших и пропу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тивших без уважительной причины;</w:t>
            </w: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Рейд по проверке санитарного состояния учебных кабинетов. Конкурс кабинетов.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Подготовка к новогодним праздникам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Совет старшеклас</w:t>
            </w:r>
            <w:r w:rsidRPr="004A4BCF">
              <w:rPr>
                <w:rFonts w:ascii="Times New Roman" w:eastAsia="Calibri" w:hAnsi="Times New Roman" w:cs="Times New Roman"/>
              </w:rPr>
              <w:t>с</w:t>
            </w:r>
            <w:r w:rsidRPr="004A4BCF">
              <w:rPr>
                <w:rFonts w:ascii="Times New Roman" w:eastAsia="Calibri" w:hAnsi="Times New Roman" w:cs="Times New Roman"/>
              </w:rPr>
              <w:t>ников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Совет старшеклас</w:t>
            </w:r>
            <w:r w:rsidRPr="004A4BCF">
              <w:rPr>
                <w:rFonts w:ascii="Times New Roman" w:eastAsia="Calibri" w:hAnsi="Times New Roman" w:cs="Times New Roman"/>
              </w:rPr>
              <w:t>с</w:t>
            </w:r>
            <w:r w:rsidRPr="004A4BCF">
              <w:rPr>
                <w:rFonts w:ascii="Times New Roman" w:eastAsia="Calibri" w:hAnsi="Times New Roman" w:cs="Times New Roman"/>
              </w:rPr>
              <w:t>ников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Праздник «Зимние забавы» (скульптуры)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, 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20.12-25.12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мейного воспитания, поддержка семейного воспитания 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Предварительная занятость учащихся во время каникул.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, 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Конец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Родительские собрания по итогам первого полугодия и второй четверти. Посещение детей во время каникул.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Конец четверти</w:t>
            </w:r>
          </w:p>
        </w:tc>
      </w:tr>
      <w:tr w:rsidR="004B1D72" w:rsidRPr="004A4BCF" w:rsidTr="004B1D72">
        <w:trPr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Посещение уроков, мероприятий с целью наблюдения за работой учащихся ТЖС, «гр.риска». (Справка. Совет проф.)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Директор Хаматг</w:t>
            </w:r>
            <w:r w:rsidRPr="004A4BCF">
              <w:rPr>
                <w:rFonts w:ascii="Times New Roman" w:eastAsia="Calibri" w:hAnsi="Times New Roman" w:cs="Times New Roman"/>
              </w:rPr>
              <w:t>а</w:t>
            </w:r>
            <w:r w:rsidRPr="004A4BCF">
              <w:rPr>
                <w:rFonts w:ascii="Times New Roman" w:eastAsia="Calibri" w:hAnsi="Times New Roman" w:cs="Times New Roman"/>
              </w:rPr>
              <w:t>лиева Р.З.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классные руковод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тели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29"/>
        <w:gridCol w:w="4991"/>
        <w:gridCol w:w="1551"/>
        <w:gridCol w:w="2408"/>
        <w:gridCol w:w="19"/>
        <w:gridCol w:w="2075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ЯНВАРЬ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Беседы об административной  и уголовной отве</w:t>
            </w:r>
            <w:r w:rsidRPr="004A4BCF">
              <w:rPr>
                <w:rFonts w:ascii="Times New Roman" w:hAnsi="Times New Roman" w:cs="Times New Roman"/>
              </w:rPr>
              <w:t>т</w:t>
            </w:r>
            <w:r w:rsidRPr="004A4BCF">
              <w:rPr>
                <w:rFonts w:ascii="Times New Roman" w:hAnsi="Times New Roman" w:cs="Times New Roman"/>
              </w:rPr>
              <w:t>ственности.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Международный день памяти жертв Холокоста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27.01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Классные часы на тему «Блокадный Ленинград»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27.01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</w:rPr>
              <w:t>Всемирный день «Спасибо»</w:t>
            </w:r>
            <w:r w:rsidRPr="004A4BC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11.01.2020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Республиканский конкурс рисунков и фоторабот о древнем городе Болгар «Историко-археологический комплекс города Болгар» и Ос</w:t>
            </w:r>
            <w:r w:rsidRPr="004A4BCF">
              <w:rPr>
                <w:rFonts w:ascii="Times New Roman" w:eastAsia="Calibri" w:hAnsi="Times New Roman" w:cs="Times New Roman"/>
              </w:rPr>
              <w:t>т</w:t>
            </w:r>
            <w:r w:rsidRPr="004A4BCF">
              <w:rPr>
                <w:rFonts w:ascii="Times New Roman" w:eastAsia="Calibri" w:hAnsi="Times New Roman" w:cs="Times New Roman"/>
              </w:rPr>
              <w:t>рове-граде Свияжск «Культурно-природный ландшафт Острова-града Свияжск».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Физическое воспитание 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и формирование культ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День здоровья «Все на лыжню».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27.12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Спортивный праздник «Мама, папа, я - спорти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в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ная семья!»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5.01.2021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Работа спортивных секций, проведение спорти</w:t>
            </w:r>
            <w:r w:rsidRPr="004A4BCF">
              <w:rPr>
                <w:rFonts w:ascii="Times New Roman" w:eastAsia="Calibri" w:hAnsi="Times New Roman" w:cs="Times New Roman"/>
              </w:rPr>
              <w:t>в</w:t>
            </w:r>
            <w:r w:rsidRPr="004A4BCF">
              <w:rPr>
                <w:rFonts w:ascii="Times New Roman" w:eastAsia="Calibri" w:hAnsi="Times New Roman" w:cs="Times New Roman"/>
              </w:rPr>
              <w:t>ных мероприятий во время зимних каникул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Первая неделя м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trHeight w:val="536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Организация дежурства по школе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106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Трудовой десант по очистке территории от снега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2051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A4BCF">
              <w:rPr>
                <w:rFonts w:ascii="Times New Roman" w:eastAsia="Calibri" w:hAnsi="Times New Roman" w:cs="Times New Roman"/>
                <w:shd w:val="clear" w:color="auto" w:fill="FFFFFF"/>
              </w:rPr>
              <w:t>12 января 2020 года -</w:t>
            </w:r>
            <w:r w:rsidRPr="004A4BCF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 </w:t>
            </w:r>
            <w:r w:rsidRPr="004A4BC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</w:rPr>
              <w:t>День работника прокур</w:t>
            </w:r>
            <w:r w:rsidRPr="004A4BC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</w:rPr>
              <w:t>туры</w:t>
            </w:r>
            <w:r w:rsidRPr="004A4BCF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11.01</w:t>
            </w:r>
          </w:p>
        </w:tc>
      </w:tr>
      <w:tr w:rsidR="004B1D72" w:rsidRPr="004A4BCF" w:rsidTr="004B1D72">
        <w:trPr>
          <w:trHeight w:val="254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13 января 2020 года - </w:t>
            </w:r>
            <w:r w:rsidRPr="004A4BCF">
              <w:rPr>
                <w:rFonts w:ascii="Times New Roman" w:eastAsia="Calibri" w:hAnsi="Times New Roman" w:cs="Times New Roman"/>
                <w:b/>
                <w:bCs/>
              </w:rPr>
              <w:t>День российской печати</w:t>
            </w:r>
            <w:r w:rsidRPr="004A4BCF">
              <w:rPr>
                <w:rFonts w:ascii="Times New Roman" w:eastAsia="Calibri" w:hAnsi="Times New Roman" w:cs="Times New Roman"/>
              </w:rPr>
              <w:t>;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13.01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«Мы смотрим за птицами». Наполнение корм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у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шек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Уборка снега с территории школы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Дежурный учитель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1011"/>
          <w:jc w:val="center"/>
        </w:trPr>
        <w:tc>
          <w:tcPr>
            <w:tcW w:w="29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Родительские собрания в 9-11 классах «Роль с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мьи в подготовке к экзаменам»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Администрация шк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лы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Конец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1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Индивидуальные консультации с родителями д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тей группы риска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868"/>
          <w:jc w:val="center"/>
        </w:trPr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Занятость учащихся «группы риска» во внеуро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ч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ное время – рейд.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кл.руководители, 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73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36"/>
        <w:gridCol w:w="4980"/>
        <w:gridCol w:w="1557"/>
        <w:gridCol w:w="2422"/>
        <w:gridCol w:w="19"/>
        <w:gridCol w:w="2059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Всемирный день безопасного Интернета (отмеч</w:t>
            </w:r>
            <w:r w:rsidRPr="004A4BCF">
              <w:rPr>
                <w:rFonts w:ascii="Times New Roman" w:hAnsi="Times New Roman" w:cs="Times New Roman"/>
              </w:rPr>
              <w:t>а</w:t>
            </w:r>
            <w:r w:rsidRPr="004A4BCF">
              <w:rPr>
                <w:rFonts w:ascii="Times New Roman" w:hAnsi="Times New Roman" w:cs="Times New Roman"/>
              </w:rPr>
              <w:t>ется с 2004 года в первый вторник февраля);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3.02.2021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Классный час  </w:t>
            </w:r>
            <w:r w:rsidRPr="004A4BCF">
              <w:rPr>
                <w:rFonts w:ascii="Times New Roman" w:hAnsi="Times New Roman" w:cs="Times New Roman"/>
              </w:rPr>
              <w:t xml:space="preserve"> «Профилактика экстремизма »</w:t>
            </w: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2 неделя 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Месячник военно-патриотического воспитания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тание и формирование 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Военно-патриотическая игра «Зарница – 2017»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часы по ВОВ (10-минутный блок)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День памяти о россиянах, исполнявших служе</w:t>
            </w:r>
            <w:r w:rsidRPr="004A4BCF">
              <w:rPr>
                <w:rFonts w:ascii="Times New Roman" w:eastAsia="Calibri" w:hAnsi="Times New Roman" w:cs="Times New Roman"/>
              </w:rPr>
              <w:t>б</w:t>
            </w:r>
            <w:r w:rsidRPr="004A4BCF">
              <w:rPr>
                <w:rFonts w:ascii="Times New Roman" w:eastAsia="Calibri" w:hAnsi="Times New Roman" w:cs="Times New Roman"/>
              </w:rPr>
              <w:t>ный долг за пределами Отечества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15.02.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2 февраля 2021 года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 - День разгрома советскими войсками немецко-фашистских войск в Стали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н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градской битве (1943 год);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23 февраля 2021 года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 - День защитника Отечес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т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ва;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1.02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Тимуровская помощь ветеранам ВОВ и тружен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кам тыла.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Международный день родного языка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21.02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культ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Требование безопасности   на уроках физической культуры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Первая неделя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Лыжня России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Фестиваль ГТО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Смотр песни и строя.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Конкурс «Песни военных лет»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20.02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trHeight w:val="48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Трудовое воспитание и 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Организация дежурства по школе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Кл.руководители,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trHeight w:val="349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Трудовой десант по очистке территории от снега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Акция «Подкорми птиц зимой»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Консультации для родителей по воспитанию д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тей.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36"/>
        <w:gridCol w:w="4992"/>
        <w:gridCol w:w="1557"/>
        <w:gridCol w:w="2422"/>
        <w:gridCol w:w="20"/>
        <w:gridCol w:w="2047"/>
      </w:tblGrid>
      <w:tr w:rsidR="004B1D72" w:rsidRPr="004A4BCF" w:rsidTr="00987CC3">
        <w:trPr>
          <w:jc w:val="center"/>
        </w:trPr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4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4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987CC3">
        <w:trPr>
          <w:jc w:val="center"/>
        </w:trPr>
        <w:tc>
          <w:tcPr>
            <w:tcW w:w="137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МАРТ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hd w:val="clear" w:color="auto" w:fill="FFFFFF"/>
              <w:spacing w:before="225" w:after="22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Подготовка концертной программы для мам и бабушек  «Моя мама лучше всех»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Абдуллина Д.Г.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7.03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Республиканский конкурс юных барабанщиков движения «Юнармия»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часы по ВОВ (10-минутный блок)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trHeight w:val="55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Весенняя неделя добра: посещение ветеранов.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Тимуровская помощь ветеранам ВОВ и тружен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кам тыла.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trHeight w:val="749"/>
          <w:jc w:val="center"/>
        </w:trPr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 xml:space="preserve">1.Посещение музея Лаишевского края им. Г.Р.Державина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trHeight w:val="11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4A4BCF">
              <w:rPr>
                <w:rFonts w:ascii="Times New Roman" w:hAnsi="Times New Roman" w:cs="Times New Roman"/>
                <w:bCs/>
                <w:lang w:val="tt-RU"/>
              </w:rPr>
              <w:t>2.</w:t>
            </w:r>
            <w:r w:rsidRPr="004A4BCF">
              <w:rPr>
                <w:rFonts w:ascii="Times New Roman" w:hAnsi="Times New Roman" w:cs="Times New Roman"/>
              </w:rPr>
              <w:t>Заочный тур  научно-практической конфере</w:t>
            </w:r>
            <w:r w:rsidRPr="004A4BCF">
              <w:rPr>
                <w:rFonts w:ascii="Times New Roman" w:hAnsi="Times New Roman" w:cs="Times New Roman"/>
              </w:rPr>
              <w:t>н</w:t>
            </w:r>
            <w:r w:rsidRPr="004A4BCF">
              <w:rPr>
                <w:rFonts w:ascii="Times New Roman" w:hAnsi="Times New Roman" w:cs="Times New Roman"/>
              </w:rPr>
              <w:t>ции «Все мы родом из детства»,  посвященный памяти Ю.И.Коваля.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Галиева М.М.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987CC3">
        <w:trPr>
          <w:trHeight w:val="12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Фестиваль детского народного творчества «Без бергэ»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культ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Требование безопасности   на уроках физической культуры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Первая неделя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Муниципальный этап Всероссийских спортивных соревнований школьников «Президентские сост</w:t>
            </w:r>
            <w:r w:rsidRPr="004A4BCF">
              <w:rPr>
                <w:rFonts w:ascii="Times New Roman" w:hAnsi="Times New Roman" w:cs="Times New Roman"/>
              </w:rPr>
              <w:t>я</w:t>
            </w:r>
            <w:r w:rsidRPr="004A4BCF">
              <w:rPr>
                <w:rFonts w:ascii="Times New Roman" w:hAnsi="Times New Roman" w:cs="Times New Roman"/>
              </w:rPr>
              <w:t>зания»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Районные соревнования по лыжным  гонкам ср</w:t>
            </w:r>
            <w:r w:rsidRPr="004A4BCF">
              <w:rPr>
                <w:rFonts w:ascii="Times New Roman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>ди учащихся района в 3-х возрастных категориях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t>Всероссийская акция «Спорт – альтернатива п</w:t>
            </w:r>
            <w:r w:rsidRPr="004A4BC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t>а</w:t>
            </w:r>
            <w:r w:rsidRPr="004A4BC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lastRenderedPageBreak/>
              <w:t>губным причинам»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lastRenderedPageBreak/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Кл.руководители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lastRenderedPageBreak/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987CC3">
        <w:trPr>
          <w:trHeight w:val="942"/>
          <w:jc w:val="center"/>
        </w:trPr>
        <w:tc>
          <w:tcPr>
            <w:tcW w:w="27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Организация дежурства по школе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Трудовой десант по очистке территории от снега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Кл.руководители,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Дежурный учитель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987CC3">
        <w:trPr>
          <w:gridBefore w:val="1"/>
          <w:wBefore w:w="14" w:type="dxa"/>
          <w:trHeight w:val="507"/>
          <w:jc w:val="center"/>
        </w:trPr>
        <w:tc>
          <w:tcPr>
            <w:tcW w:w="27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воспитание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Акция «Подкорми птиц зимой»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1-6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987CC3">
        <w:trPr>
          <w:gridBefore w:val="1"/>
          <w:wBefore w:w="14" w:type="dxa"/>
          <w:trHeight w:val="548"/>
          <w:jc w:val="center"/>
        </w:trPr>
        <w:tc>
          <w:tcPr>
            <w:tcW w:w="2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Консультации для родителей по воспитанию д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тей.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987CC3">
        <w:trPr>
          <w:gridBefore w:val="1"/>
          <w:wBefore w:w="14" w:type="dxa"/>
          <w:trHeight w:val="548"/>
          <w:jc w:val="center"/>
        </w:trPr>
        <w:tc>
          <w:tcPr>
            <w:tcW w:w="2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Конец четверти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Привлечение родителей к проведению меропри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я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тий, посвященных Дню защитника Отечества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987CC3">
        <w:trPr>
          <w:jc w:val="center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987CC3" w:rsidRDefault="00987CC3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987CC3" w:rsidRPr="004A4BCF" w:rsidRDefault="00987CC3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6"/>
        <w:gridCol w:w="2727"/>
        <w:gridCol w:w="5035"/>
        <w:gridCol w:w="1549"/>
        <w:gridCol w:w="2416"/>
        <w:gridCol w:w="19"/>
        <w:gridCol w:w="2026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АПРЕЛЬ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День местного самоуправления - конкурс рису</w:t>
            </w:r>
            <w:r w:rsidRPr="004A4BCF">
              <w:rPr>
                <w:rFonts w:ascii="Times New Roman" w:eastAsia="Calibri" w:hAnsi="Times New Roman" w:cs="Times New Roman"/>
              </w:rPr>
              <w:t>н</w:t>
            </w:r>
            <w:r w:rsidRPr="004A4BCF">
              <w:rPr>
                <w:rFonts w:ascii="Times New Roman" w:eastAsia="Calibri" w:hAnsi="Times New Roman" w:cs="Times New Roman"/>
              </w:rPr>
              <w:t xml:space="preserve">ков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1-6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. 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17.04-21.04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Тематические классные часы « Наш любимый район»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Классный час, посвященный г</w:t>
            </w:r>
            <w:r w:rsidRPr="004A4BCF">
              <w:rPr>
                <w:rFonts w:ascii="Times New Roman" w:hAnsi="Times New Roman" w:cs="Times New Roman"/>
              </w:rPr>
              <w:t>одовщин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 xml:space="preserve"> Черн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быльской трагеди</w:t>
            </w:r>
            <w:r w:rsidRPr="004A4BCF">
              <w:rPr>
                <w:rFonts w:ascii="Times New Roman" w:eastAsia="Calibri" w:hAnsi="Times New Roman" w:cs="Times New Roman"/>
              </w:rPr>
              <w:t>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  <w:bCs/>
              </w:rPr>
            </w:pPr>
            <w:r w:rsidRPr="004A4BCF">
              <w:rPr>
                <w:rFonts w:ascii="Times New Roman" w:hAnsi="Times New Roman" w:cs="Times New Roman"/>
              </w:rPr>
              <w:t>Месячник безопасности детей в весенний период</w:t>
            </w: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День космонавтики. Гагаринский урок «Космос-это мы»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11.04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часы по ВОВ (10-минутный блок)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Проведение Всероссийского открытого урока по «Основам безопасности жизнедеятельности».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30.04</w:t>
            </w:r>
          </w:p>
        </w:tc>
      </w:tr>
      <w:tr w:rsidR="004B1D72" w:rsidRPr="004A4BCF" w:rsidTr="004B1D72">
        <w:trPr>
          <w:trHeight w:val="55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Весенняя неделя добра: посещение ветеранов.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Тимуровская помощь ветеранам ВОВ и тружен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кам тыла.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1.Всероссийская интеллектуальная игра по тата</w:t>
            </w:r>
            <w:r w:rsidRPr="004A4BCF">
              <w:rPr>
                <w:rFonts w:ascii="Times New Roman" w:hAnsi="Times New Roman" w:cs="Times New Roman"/>
              </w:rPr>
              <w:t>р</w:t>
            </w:r>
            <w:r w:rsidRPr="004A4BCF">
              <w:rPr>
                <w:rFonts w:ascii="Times New Roman" w:hAnsi="Times New Roman" w:cs="Times New Roman"/>
              </w:rPr>
              <w:t>скому языкознанию «Зирэк тиен»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2. </w:t>
            </w:r>
            <w:r w:rsidRPr="004A4BCF">
              <w:rPr>
                <w:rFonts w:ascii="Times New Roman" w:hAnsi="Times New Roman" w:cs="Times New Roman"/>
                <w:lang w:val="en-US"/>
              </w:rPr>
              <w:t>II</w:t>
            </w:r>
            <w:r w:rsidRPr="004A4BCF">
              <w:rPr>
                <w:rFonts w:ascii="Times New Roman" w:hAnsi="Times New Roman" w:cs="Times New Roman"/>
              </w:rPr>
              <w:t xml:space="preserve"> Районная научно-практическая конференция.  «Все мы родом из детства», посвященное  памяти Ю.И.Коваля.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Учителя тат.языка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Галиева М.М.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Физическое воспитание 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 xml:space="preserve">Требование безопасности   на уроках физической </w:t>
            </w:r>
            <w:r w:rsidRPr="004A4BCF">
              <w:rPr>
                <w:rFonts w:ascii="Times New Roman" w:eastAsia="Calibri" w:hAnsi="Times New Roman" w:cs="Times New Roman"/>
              </w:rPr>
              <w:lastRenderedPageBreak/>
              <w:t>культуры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Вафина Р.М.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Первая неделя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Всемирный день здоровья (07.04) «Мы и здор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вье»</w:t>
            </w:r>
          </w:p>
          <w:p w:rsidR="004B1D72" w:rsidRPr="004A4BCF" w:rsidRDefault="004B1D72" w:rsidP="004B1D72">
            <w:pPr>
              <w:ind w:left="7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7.04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Антинаркотический прект : «Будь готов. Скажи нет!»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7.04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Летний фестиваль ФВСК «Готов к труду и обор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о</w:t>
            </w: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не»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dr w:val="none" w:sz="0" w:space="0" w:color="auto" w:frame="1"/>
              </w:rPr>
              <w:t>В течение месяца</w:t>
            </w:r>
          </w:p>
        </w:tc>
      </w:tr>
      <w:tr w:rsidR="004B1D72" w:rsidRPr="004A4BCF" w:rsidTr="004B1D72">
        <w:trPr>
          <w:trHeight w:val="33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trHeight w:val="942"/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Организация дежурства по школе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Субботники, очистка территории школы и памя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ника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Месячник по благоустройству территории школы и парка Победы.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 Х</w:t>
            </w:r>
            <w:r w:rsidRPr="004A4BCF">
              <w:rPr>
                <w:rFonts w:ascii="Times New Roman" w:eastAsia="Calibri" w:hAnsi="Times New Roman" w:cs="Times New Roman"/>
              </w:rPr>
              <w:t>а</w:t>
            </w:r>
            <w:r w:rsidRPr="004A4BCF">
              <w:rPr>
                <w:rFonts w:ascii="Times New Roman" w:eastAsia="Calibri" w:hAnsi="Times New Roman" w:cs="Times New Roman"/>
              </w:rPr>
              <w:t>матгалиева Р.З.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986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1.День Земли.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2. Районный месячник охраны окружающей среды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26 апреля -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 xml:space="preserve"> День участников ликвидации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 м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23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>последствий радиационных аварий и катастроф и памяти жертв этих аварий и катастроф;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Творческая защита плакатов «Сохраним природу для человека»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 кл.руководители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21.04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Консультации для родителей по воспитанию д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тей.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Родительское собрание выпускников</w:t>
            </w: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9 класса.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Кл.руководитель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ЗДВР, классные рук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водители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11"/>
        <w:gridCol w:w="4934"/>
        <w:gridCol w:w="1535"/>
        <w:gridCol w:w="2406"/>
        <w:gridCol w:w="19"/>
        <w:gridCol w:w="2169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МАЙ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</w:rPr>
            </w:pP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Классный час  </w:t>
            </w:r>
            <w:r w:rsidRPr="004A4BCF">
              <w:rPr>
                <w:rFonts w:ascii="Times New Roman" w:hAnsi="Times New Roman" w:cs="Times New Roman"/>
              </w:rPr>
              <w:t xml:space="preserve"> «Профилактика экстремизма и терроризма»</w:t>
            </w:r>
            <w:r w:rsidRPr="004A4BCF">
              <w:rPr>
                <w:rFonts w:ascii="Times New Roman" w:eastAsia="Calibri" w:hAnsi="Times New Roman" w:cs="Times New Roman"/>
              </w:rPr>
              <w:t xml:space="preserve"> для 8-11 кл.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Тематические классные часы « Наш любимый район»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Классный час, посвященный г</w:t>
            </w:r>
            <w:r w:rsidRPr="004A4BCF">
              <w:rPr>
                <w:rFonts w:ascii="Times New Roman" w:hAnsi="Times New Roman" w:cs="Times New Roman"/>
              </w:rPr>
              <w:t>одовщин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 xml:space="preserve"> Черн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быльской трагеди</w:t>
            </w:r>
            <w:r w:rsidRPr="004A4BCF">
              <w:rPr>
                <w:rFonts w:ascii="Times New Roman" w:eastAsia="Calibri" w:hAnsi="Times New Roman" w:cs="Times New Roman"/>
              </w:rPr>
              <w:t>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  <w:bCs/>
              </w:rPr>
            </w:pPr>
            <w:r w:rsidRPr="004A4BCF">
              <w:rPr>
                <w:rFonts w:ascii="Times New Roman" w:hAnsi="Times New Roman" w:cs="Times New Roman"/>
              </w:rPr>
              <w:t>Месячник безопасности детей в весенний период</w:t>
            </w: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Международный день детского телефона доверия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lastRenderedPageBreak/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17.05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bCs/>
                <w:color w:val="000000"/>
              </w:rPr>
              <w:t>Акция «Россия без табака»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31.05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Весенняя неделя добра: посещение ветеранов.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1.05-9.05</w:t>
            </w:r>
          </w:p>
        </w:tc>
      </w:tr>
      <w:tr w:rsidR="004B1D72" w:rsidRPr="004A4BCF" w:rsidTr="004B1D72">
        <w:trPr>
          <w:trHeight w:val="39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Митинг к </w:t>
            </w:r>
            <w:r w:rsidRPr="004A4BCF">
              <w:rPr>
                <w:rFonts w:ascii="Times New Roman" w:hAnsi="Times New Roman" w:cs="Times New Roman"/>
              </w:rPr>
              <w:t>Д</w:t>
            </w:r>
            <w:r w:rsidRPr="004A4BCF">
              <w:rPr>
                <w:rFonts w:ascii="Times New Roman" w:eastAsia="Calibri" w:hAnsi="Times New Roman" w:cs="Times New Roman"/>
              </w:rPr>
              <w:t xml:space="preserve">ню </w:t>
            </w:r>
            <w:r w:rsidRPr="004A4BCF">
              <w:rPr>
                <w:rFonts w:ascii="Times New Roman" w:hAnsi="Times New Roman" w:cs="Times New Roman"/>
              </w:rPr>
              <w:t xml:space="preserve"> Победы</w:t>
            </w:r>
            <w:r w:rsidRPr="004A4BC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9.09</w:t>
            </w:r>
          </w:p>
        </w:tc>
      </w:tr>
      <w:tr w:rsidR="004B1D72" w:rsidRPr="004A4BCF" w:rsidTr="004B1D72">
        <w:trPr>
          <w:trHeight w:val="59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Организация почетного караула у обелиска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9.09</w:t>
            </w:r>
          </w:p>
        </w:tc>
      </w:tr>
      <w:tr w:rsidR="004B1D72" w:rsidRPr="004A4BCF" w:rsidTr="004B1D72">
        <w:trPr>
          <w:trHeight w:val="73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Акция «Обелиск». Очистка территорий памятн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ков.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Торжественные мероприятия, посвященные празднованию Победы в Великой Отечественной войне 1941-1945 годов.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trHeight w:val="2208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Тимуровская помощь ветеранам ВОВ и тружен</w:t>
            </w:r>
            <w:r w:rsidRPr="004A4BCF">
              <w:rPr>
                <w:rFonts w:ascii="Times New Roman" w:eastAsia="Calibri" w:hAnsi="Times New Roman" w:cs="Times New Roman"/>
              </w:rPr>
              <w:t>и</w:t>
            </w:r>
            <w:r w:rsidRPr="004A4BCF">
              <w:rPr>
                <w:rFonts w:ascii="Times New Roman" w:eastAsia="Calibri" w:hAnsi="Times New Roman" w:cs="Times New Roman"/>
              </w:rPr>
              <w:t>кам тыла.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0013B7">
        <w:trPr>
          <w:trHeight w:val="5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94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Проведение шествия в рамках Международной акции «Бессмертный полк»</w:t>
            </w:r>
            <w:r w:rsidRPr="004A4BCF">
              <w:rPr>
                <w:rFonts w:ascii="Times New Roman" w:hAnsi="Times New Roman" w:cs="Times New Roman"/>
              </w:rPr>
              <w:t>.</w:t>
            </w: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Участие во Всероссийской акции «Георгиевская ленточка»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numPr>
                <w:ilvl w:val="0"/>
                <w:numId w:val="95"/>
              </w:num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9.05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Акция «Обелиск». Очистка территорий памятн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ков</w:t>
            </w: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Акция «Забота». Оказание помощи ветеранам ВОВ, труженикам тыла, детям войны.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</w:rPr>
              <w:t>Всероссийский фестиваль русского фольклора «Каравон – 2021»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ЗДВР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Физическое воспитание и формирование кул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Участие в легкоатлетическом пробеге, посвяще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ному 76-годовщине Победы в ВОВ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1-19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ЗДВР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  <w:p w:rsidR="004B1D72" w:rsidRPr="004A4BCF" w:rsidRDefault="004B1D72" w:rsidP="004B1D72">
            <w:pPr>
              <w:shd w:val="clear" w:color="auto" w:fill="FFFFFF"/>
              <w:spacing w:before="99" w:after="19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Участие в летнем фестивале Всероссийского физкультурно-спортивного Комплекса «Готов к труду и обороне»(ГТО)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ЗДВР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Calibri" w:eastAsia="Calibri" w:hAnsi="Calibri" w:cs="Calibri"/>
              </w:rPr>
            </w:pPr>
            <w:r w:rsidRPr="004A4BCF">
              <w:rPr>
                <w:rFonts w:ascii="Calibri" w:eastAsia="Calibri" w:hAnsi="Calibri" w:cs="Calibri"/>
              </w:rPr>
              <w:t>В течение месяца</w:t>
            </w:r>
          </w:p>
        </w:tc>
      </w:tr>
      <w:tr w:rsidR="004B1D72" w:rsidRPr="004A4BCF" w:rsidTr="004B1D72">
        <w:trPr>
          <w:trHeight w:val="644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4B1D72" w:rsidRPr="004A4BCF" w:rsidTr="004B1D72">
        <w:trPr>
          <w:trHeight w:val="97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Организация дежурства по школе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Кл.руководители, ЗДВР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0013B7">
        <w:trPr>
          <w:trHeight w:val="165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Субботники, очистка территории школы и п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мятника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Месячник по благоустройству территории школы и парка Победы.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</w:rPr>
              <w:t>По графику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B1D72" w:rsidRPr="004A4BCF" w:rsidTr="000013B7">
        <w:trPr>
          <w:trHeight w:val="72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Операция «Забота» (Тимуровская работа)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5-19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1.Урок чистоты.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,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2.Проведение республиканской природоохранной акции «Чистые леса Татарстана».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4B1D72" w:rsidRPr="004A4BCF" w:rsidTr="000013B7">
        <w:trPr>
          <w:gridBefore w:val="1"/>
          <w:wBefore w:w="17" w:type="dxa"/>
          <w:trHeight w:val="829"/>
          <w:jc w:val="center"/>
        </w:trPr>
        <w:tc>
          <w:tcPr>
            <w:tcW w:w="29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мейного воспитания, 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Консультации для родителей по воспитанию д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тей.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157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Итоговые классные родительские собрания на тему «Организация летнего отдыха детей»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конце месяца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Родительское собрание выпускников</w:t>
            </w: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  <w:r w:rsidRPr="004A4BCF">
              <w:rPr>
                <w:rFonts w:ascii="Times New Roman" w:eastAsia="Calibri" w:hAnsi="Times New Roman" w:cs="Times New Roman"/>
                <w:bCs/>
                <w:iCs/>
              </w:rPr>
              <w:t>9 класса.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Кл.руководитель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Выявление летней занятости детей «группы ри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с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ка»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</w:rPr>
              <w:t>Проведение инструктажа по технике безопасн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сти в дни летних каникул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4A4BCF">
              <w:rPr>
                <w:rFonts w:ascii="Times New Roman" w:eastAsia="Calibri" w:hAnsi="Times New Roman" w:cs="Times New Roman"/>
              </w:rPr>
              <w:t>е</w:t>
            </w:r>
            <w:r w:rsidRPr="004A4BCF">
              <w:rPr>
                <w:rFonts w:ascii="Times New Roman" w:eastAsia="Calibri" w:hAnsi="Times New Roman" w:cs="Times New Roman"/>
              </w:rPr>
              <w:t>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В течение месяца</w:t>
            </w:r>
          </w:p>
        </w:tc>
      </w:tr>
    </w:tbl>
    <w:p w:rsidR="004B1D72" w:rsidRPr="004A4BCF" w:rsidRDefault="004B1D72" w:rsidP="004B1D72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0013B7">
      <w:pPr>
        <w:spacing w:line="270" w:lineRule="atLeast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6"/>
        <w:gridCol w:w="2736"/>
        <w:gridCol w:w="5037"/>
        <w:gridCol w:w="1557"/>
        <w:gridCol w:w="2411"/>
        <w:gridCol w:w="19"/>
        <w:gridCol w:w="2012"/>
      </w:tblGrid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4B1D72" w:rsidRPr="004A4BCF" w:rsidTr="004B1D72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 </w:t>
            </w:r>
          </w:p>
          <w:p w:rsidR="004B1D72" w:rsidRPr="004A4BCF" w:rsidRDefault="004B1D72" w:rsidP="004B1D72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ИЮНЬ</w:t>
            </w: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1 июня – День защиты детей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Акция «Внимание, дети»</w:t>
            </w:r>
          </w:p>
          <w:p w:rsidR="004B1D72" w:rsidRPr="004A4BCF" w:rsidRDefault="004B1D72" w:rsidP="004B1D72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1.06.21</w:t>
            </w:r>
          </w:p>
        </w:tc>
      </w:tr>
      <w:tr w:rsidR="004B1D72" w:rsidRPr="004A4BCF" w:rsidTr="004B1D72">
        <w:trPr>
          <w:trHeight w:val="1104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Конкурс рисунков на асфальте «Мир – детям»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1.06.21</w:t>
            </w:r>
          </w:p>
        </w:tc>
      </w:tr>
      <w:tr w:rsidR="004B1D72" w:rsidRPr="004A4BCF" w:rsidTr="000013B7">
        <w:trPr>
          <w:trHeight w:val="5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trHeight w:val="872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 xml:space="preserve">сти 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lastRenderedPageBreak/>
              <w:t>День Памяти и скорби – 22 июня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22.06</w:t>
            </w:r>
          </w:p>
        </w:tc>
      </w:tr>
      <w:tr w:rsidR="004B1D72" w:rsidRPr="004A4BCF" w:rsidTr="004B1D72">
        <w:trPr>
          <w:trHeight w:val="138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Антинаркотическая республиканская акция «Жизнь без наркотиков»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B1D72" w:rsidRPr="004A4BCF" w:rsidRDefault="004B1D72" w:rsidP="004B1D72">
            <w:pPr>
              <w:widowControl w:val="0"/>
              <w:tabs>
                <w:tab w:val="left" w:pos="2172"/>
              </w:tabs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ind w:left="72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25.05-26.06</w:t>
            </w:r>
          </w:p>
        </w:tc>
      </w:tr>
      <w:tr w:rsidR="004B1D72" w:rsidRPr="004A4BCF" w:rsidTr="004B1D72">
        <w:trPr>
          <w:trHeight w:val="163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340D0F">
        <w:trPr>
          <w:gridAfter w:val="5"/>
          <w:wAfter w:w="12506" w:type="dxa"/>
          <w:trHeight w:val="253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4B1D72" w:rsidRPr="004A4BCF" w:rsidTr="004B1D72">
        <w:trPr>
          <w:trHeight w:val="942"/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Трудовое воспитание и профессиональное сам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определение</w:t>
            </w: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Субботники, очистка территории школы и памя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т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ника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Июнь-август</w:t>
            </w:r>
          </w:p>
        </w:tc>
      </w:tr>
      <w:tr w:rsidR="004B1D72" w:rsidRPr="004A4BCF" w:rsidTr="004B1D72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Экологическое воспитание</w:t>
            </w:r>
          </w:p>
        </w:tc>
        <w:tc>
          <w:tcPr>
            <w:tcW w:w="5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5 июня Всемирный день охраны окружающей ср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ды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5.06.21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Организация педагогич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ского сопровождения 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е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мейного воспитания, поддержка семейного во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>с</w:t>
            </w:r>
            <w:r w:rsidRPr="004A4BCF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питания </w:t>
            </w:r>
          </w:p>
        </w:tc>
        <w:tc>
          <w:tcPr>
            <w:tcW w:w="58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Выпускной вечер 9 класс</w:t>
            </w:r>
          </w:p>
          <w:p w:rsidR="004B1D72" w:rsidRPr="004A4BCF" w:rsidRDefault="004B1D72" w:rsidP="004B1D72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Закирова Р.М.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июнь</w:t>
            </w:r>
          </w:p>
        </w:tc>
      </w:tr>
      <w:tr w:rsidR="004B1D72" w:rsidRPr="004A4BCF" w:rsidTr="004B1D72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1D72" w:rsidRPr="004A4BCF" w:rsidTr="004B1D72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4A4BC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Занятость учащихся во время летних каникул</w:t>
            </w: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t>Межведомственная операция «Подросток - 2019» мероприятие «Безнадзорность» «Каникулы» «И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г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 xml:space="preserve">ла»-  Июнь – Август. </w:t>
            </w:r>
          </w:p>
          <w:p w:rsidR="004B1D72" w:rsidRPr="004A4BCF" w:rsidRDefault="004B1D72" w:rsidP="004B1D7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color w:val="000000"/>
              </w:rPr>
              <w:lastRenderedPageBreak/>
              <w:t>Международный день борьбы со злоупотреблен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4A4BCF">
              <w:rPr>
                <w:rFonts w:ascii="Times New Roman" w:eastAsia="Calibri" w:hAnsi="Times New Roman" w:cs="Times New Roman"/>
                <w:color w:val="000000"/>
              </w:rPr>
              <w:t>ем наркотическими веществами и их незаконным оборотом» - 26.06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ЗДВР, классные рук</w:t>
            </w:r>
            <w:r w:rsidRPr="004A4BCF">
              <w:rPr>
                <w:rFonts w:ascii="Times New Roman" w:eastAsia="Calibri" w:hAnsi="Times New Roman" w:cs="Times New Roman"/>
              </w:rPr>
              <w:t>о</w:t>
            </w:r>
            <w:r w:rsidRPr="004A4BCF">
              <w:rPr>
                <w:rFonts w:ascii="Times New Roman" w:eastAsia="Calibri" w:hAnsi="Times New Roman" w:cs="Times New Roman"/>
              </w:rPr>
              <w:t>водители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lastRenderedPageBreak/>
              <w:t>Вафина Р.М.</w:t>
            </w: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4B1D72" w:rsidRPr="004A4BCF" w:rsidRDefault="004B1D72" w:rsidP="004B1D72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lastRenderedPageBreak/>
              <w:t>Июнь-август</w:t>
            </w: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4B1D72" w:rsidRPr="004A4BCF" w:rsidRDefault="004B1D72" w:rsidP="004B1D72">
            <w:pPr>
              <w:rPr>
                <w:rFonts w:ascii="Times New Roman" w:eastAsia="Calibri" w:hAnsi="Times New Roman" w:cs="Times New Roman"/>
              </w:rPr>
            </w:pPr>
            <w:r w:rsidRPr="004A4BCF">
              <w:rPr>
                <w:rFonts w:ascii="Times New Roman" w:eastAsia="Calibri" w:hAnsi="Times New Roman" w:cs="Times New Roman"/>
                <w:bCs/>
              </w:rPr>
              <w:t>26.06</w:t>
            </w:r>
          </w:p>
        </w:tc>
      </w:tr>
    </w:tbl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D72" w:rsidRPr="004A4BCF" w:rsidRDefault="004B1D72" w:rsidP="004B1D72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1D72" w:rsidRPr="004A4BCF" w:rsidRDefault="004B1D72" w:rsidP="004B1D72">
      <w:pPr>
        <w:jc w:val="both"/>
        <w:rPr>
          <w:rFonts w:ascii="Times New Roman" w:hAnsi="Times New Roman" w:cs="Times New Roman"/>
          <w:b/>
          <w:bCs/>
        </w:rPr>
      </w:pP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  <w:b/>
          <w:bCs/>
          <w:smallCap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smallCaps/>
          <w:u w:val="single"/>
        </w:rPr>
        <w:t>общешкольный план  семейного воспитания,</w:t>
      </w: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  <w:b/>
          <w:bCs/>
          <w:smallCaps/>
          <w:u w:val="single"/>
        </w:rPr>
      </w:pPr>
      <w:r w:rsidRPr="004A4BCF">
        <w:rPr>
          <w:rFonts w:ascii="Times New Roman" w:eastAsia="Calibri" w:hAnsi="Times New Roman" w:cs="Times New Roman"/>
          <w:b/>
          <w:bCs/>
          <w:smallCaps/>
          <w:u w:val="single"/>
        </w:rPr>
        <w:t>/родительский всеобуч/</w:t>
      </w:r>
    </w:p>
    <w:p w:rsidR="004B1D72" w:rsidRPr="004A4BCF" w:rsidRDefault="004B1D72" w:rsidP="004B1D72">
      <w:pPr>
        <w:jc w:val="center"/>
        <w:rPr>
          <w:rFonts w:ascii="Times New Roman" w:eastAsia="Calibri" w:hAnsi="Times New Roman" w:cs="Times New Roman"/>
          <w:color w:val="C00000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  <w:b/>
          <w:bCs/>
        </w:rPr>
        <w:t xml:space="preserve">Цель работы: </w:t>
      </w:r>
      <w:r w:rsidRPr="004A4BCF">
        <w:rPr>
          <w:rFonts w:ascii="Times New Roman" w:eastAsia="Calibri" w:hAnsi="Times New Roman" w:cs="Times New Roman"/>
        </w:rPr>
        <w:t>обеспечить эффективное участие родителей в управлении образовательным учреждением, в мероприятиях по обеспечению жизнедеятельности ОУ.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</w:p>
    <w:p w:rsidR="004B1D72" w:rsidRPr="004A4BCF" w:rsidRDefault="004B1D72" w:rsidP="004B1D72">
      <w:pPr>
        <w:rPr>
          <w:rFonts w:ascii="Times New Roman" w:eastAsia="Calibri" w:hAnsi="Times New Roman" w:cs="Times New Roman"/>
          <w:bCs/>
        </w:rPr>
      </w:pPr>
      <w:r w:rsidRPr="004A4BCF">
        <w:rPr>
          <w:rFonts w:ascii="Times New Roman" w:eastAsia="Calibri" w:hAnsi="Times New Roman" w:cs="Times New Roman"/>
          <w:b/>
          <w:bCs/>
        </w:rPr>
        <w:t>Задачи: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   реализовать право родителей на управление образовательным учреждением через работу Совета школы;   обеспечить эффективное взаим</w:t>
      </w:r>
      <w:r w:rsidRPr="004A4BCF">
        <w:rPr>
          <w:rFonts w:ascii="Times New Roman" w:eastAsia="Calibri" w:hAnsi="Times New Roman" w:cs="Times New Roman"/>
        </w:rPr>
        <w:t>о</w:t>
      </w:r>
      <w:r w:rsidRPr="004A4BCF">
        <w:rPr>
          <w:rFonts w:ascii="Times New Roman" w:eastAsia="Calibri" w:hAnsi="Times New Roman" w:cs="Times New Roman"/>
        </w:rPr>
        <w:t>действие общешкольного родительского комитета и Совета школы;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   проводить систематическую просветительскую работу с родителями, используя ресурсы социальных партнёров и социального взаимодейс</w:t>
      </w:r>
      <w:r w:rsidRPr="004A4BCF">
        <w:rPr>
          <w:rFonts w:ascii="Times New Roman" w:eastAsia="Calibri" w:hAnsi="Times New Roman" w:cs="Times New Roman"/>
        </w:rPr>
        <w:t>т</w:t>
      </w:r>
      <w:r w:rsidRPr="004A4BCF">
        <w:rPr>
          <w:rFonts w:ascii="Times New Roman" w:eastAsia="Calibri" w:hAnsi="Times New Roman" w:cs="Times New Roman"/>
        </w:rPr>
        <w:t>вия;</w:t>
      </w:r>
    </w:p>
    <w:p w:rsidR="004B1D72" w:rsidRPr="004A4BCF" w:rsidRDefault="004B1D72" w:rsidP="004B1D72">
      <w:pPr>
        <w:rPr>
          <w:rFonts w:ascii="Times New Roman" w:eastAsia="Calibri" w:hAnsi="Times New Roman" w:cs="Times New Roman"/>
        </w:rPr>
      </w:pPr>
      <w:r w:rsidRPr="004A4BCF">
        <w:rPr>
          <w:rFonts w:ascii="Times New Roman" w:eastAsia="Calibri" w:hAnsi="Times New Roman" w:cs="Times New Roman"/>
        </w:rPr>
        <w:t>-   оказывать индивидуальную консультативную помощь родителям в рамках работы социально-педагогической службы ОУ;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2957"/>
        <w:gridCol w:w="1650"/>
        <w:gridCol w:w="6845"/>
      </w:tblGrid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Заседание общешкольного родительского комит</w:t>
            </w:r>
            <w:r w:rsidRPr="004A4BCF">
              <w:rPr>
                <w:rFonts w:ascii="Times New Roman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>та(ОРК)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83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   раз   в   че</w:t>
            </w:r>
            <w:r w:rsidRPr="004A4BCF">
              <w:rPr>
                <w:rFonts w:ascii="Times New Roman" w:hAnsi="Times New Roman" w:cs="Times New Roman"/>
              </w:rPr>
              <w:t>т</w:t>
            </w:r>
            <w:r w:rsidRPr="004A4BCF">
              <w:rPr>
                <w:rFonts w:ascii="Times New Roman" w:hAnsi="Times New Roman" w:cs="Times New Roman"/>
              </w:rPr>
              <w:t>верть, пятница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Классные руководители 1 -9  классов Члены ОРК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Заседание Совета школы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4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   раз   в   че</w:t>
            </w:r>
            <w:r w:rsidRPr="004A4BCF">
              <w:rPr>
                <w:rFonts w:ascii="Times New Roman" w:hAnsi="Times New Roman" w:cs="Times New Roman"/>
              </w:rPr>
              <w:t>т</w:t>
            </w:r>
            <w:r w:rsidRPr="004A4BCF">
              <w:rPr>
                <w:rFonts w:ascii="Times New Roman" w:hAnsi="Times New Roman" w:cs="Times New Roman"/>
              </w:rPr>
              <w:t>верть, четверг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4" w:lineRule="exact"/>
              <w:ind w:right="131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 xml:space="preserve">Хаматгалиева Р.З.., директор школы   Вафина Р.М. председатель 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Заседание Совета по проф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>лактике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1 раз    в   че</w:t>
            </w:r>
            <w:r w:rsidRPr="004A4BCF">
              <w:rPr>
                <w:rFonts w:ascii="Times New Roman" w:hAnsi="Times New Roman" w:cs="Times New Roman"/>
              </w:rPr>
              <w:t>т</w:t>
            </w:r>
            <w:r w:rsidRPr="004A4BCF">
              <w:rPr>
                <w:rFonts w:ascii="Times New Roman" w:hAnsi="Times New Roman" w:cs="Times New Roman"/>
              </w:rPr>
              <w:t>верть, четверг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ind w:right="315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Вафина Р.М.</w:t>
            </w:r>
            <w:r w:rsidRPr="004A4BCF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Зам.директора по ВР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72" w:rsidRPr="004A4BCF" w:rsidRDefault="004B1D72" w:rsidP="004B1D72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ind w:firstLine="2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Общешкольные      род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>тельские      собрания:</w:t>
            </w:r>
          </w:p>
          <w:p w:rsidR="004B1D72" w:rsidRPr="004A4BCF" w:rsidRDefault="004B1D72" w:rsidP="004B1D72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  <w:b/>
              </w:rPr>
              <w:t>1</w:t>
            </w:r>
            <w:r w:rsidRPr="004A4BCF">
              <w:rPr>
                <w:rFonts w:ascii="Times New Roman" w:hAnsi="Times New Roman" w:cs="Times New Roman"/>
              </w:rPr>
              <w:t>. «Безопасность и жизн</w:t>
            </w:r>
            <w:r w:rsidRPr="004A4BCF">
              <w:rPr>
                <w:rFonts w:ascii="Times New Roman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>деятельность</w:t>
            </w:r>
            <w:r w:rsidRPr="004A4BCF">
              <w:rPr>
                <w:rFonts w:ascii="Times New Roman" w:hAnsi="Times New Roman" w:cs="Times New Roman"/>
              </w:rPr>
              <w:br/>
            </w:r>
            <w:r w:rsidRPr="004A4BCF">
              <w:rPr>
                <w:rFonts w:ascii="Times New Roman" w:hAnsi="Times New Roman" w:cs="Times New Roman"/>
              </w:rPr>
              <w:lastRenderedPageBreak/>
              <w:t>участников образовательн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го процесса».</w:t>
            </w:r>
          </w:p>
          <w:p w:rsidR="004B1D72" w:rsidRPr="004A4BCF" w:rsidRDefault="004B1D72" w:rsidP="004B1D72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Детская агрессивность. Психофизиологическое ра</w:t>
            </w:r>
            <w:r w:rsidRPr="004A4BCF">
              <w:rPr>
                <w:rFonts w:ascii="Times New Roman" w:hAnsi="Times New Roman" w:cs="Times New Roman"/>
              </w:rPr>
              <w:t>з</w:t>
            </w:r>
            <w:r w:rsidRPr="004A4BCF">
              <w:rPr>
                <w:rFonts w:ascii="Times New Roman" w:hAnsi="Times New Roman" w:cs="Times New Roman"/>
              </w:rPr>
              <w:t>витие подростков (трудный возраст).  Как предупредить попытку самоубийства.</w:t>
            </w:r>
          </w:p>
          <w:p w:rsidR="004B1D72" w:rsidRPr="004A4BCF" w:rsidRDefault="004B1D72" w:rsidP="004B1D72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Организация учебно-воспитательной деятельн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сти в 2019-20  учебном году.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  <w:b/>
              </w:rPr>
              <w:t>2</w:t>
            </w:r>
            <w:r w:rsidRPr="004A4BCF">
              <w:rPr>
                <w:rFonts w:ascii="Times New Roman" w:hAnsi="Times New Roman" w:cs="Times New Roman"/>
              </w:rPr>
              <w:t>. «Роль семейного воспит</w:t>
            </w:r>
            <w:r w:rsidRPr="004A4BCF">
              <w:rPr>
                <w:rFonts w:ascii="Times New Roman" w:hAnsi="Times New Roman" w:cs="Times New Roman"/>
              </w:rPr>
              <w:t>а</w:t>
            </w:r>
            <w:r w:rsidRPr="004A4BCF">
              <w:rPr>
                <w:rFonts w:ascii="Times New Roman" w:hAnsi="Times New Roman" w:cs="Times New Roman"/>
              </w:rPr>
              <w:t>ния в профилактике дев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 xml:space="preserve">антного поведения и негативных привычек школьников» 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Профилактика ДДТТ и с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 xml:space="preserve">блюдение правил дорожного движения. </w:t>
            </w:r>
          </w:p>
          <w:p w:rsidR="004B1D72" w:rsidRPr="004A4BCF" w:rsidRDefault="004B1D72" w:rsidP="004B1D72">
            <w:pPr>
              <w:tabs>
                <w:tab w:val="left" w:pos="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Взаимодействие семьи и школы по вопросам проф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 xml:space="preserve">лактики правонарушений. 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  <w:b/>
              </w:rPr>
              <w:t>3.</w:t>
            </w:r>
            <w:r w:rsidRPr="004A4BCF">
              <w:rPr>
                <w:rFonts w:ascii="Times New Roman" w:hAnsi="Times New Roman" w:cs="Times New Roman"/>
              </w:rPr>
              <w:tab/>
              <w:t xml:space="preserve">«Влияние различных наркотических веществ на здоровье».  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 xml:space="preserve"> - Подготовка к экзаменам «Как противостоять стре</w:t>
            </w:r>
            <w:r w:rsidRPr="004A4BCF">
              <w:rPr>
                <w:rFonts w:ascii="Times New Roman" w:hAnsi="Times New Roman" w:cs="Times New Roman"/>
              </w:rPr>
              <w:t>с</w:t>
            </w:r>
            <w:r w:rsidRPr="004A4BCF">
              <w:rPr>
                <w:rFonts w:ascii="Times New Roman" w:hAnsi="Times New Roman" w:cs="Times New Roman"/>
              </w:rPr>
              <w:t>су».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 Организация летней   о</w:t>
            </w:r>
            <w:r w:rsidRPr="004A4BCF">
              <w:rPr>
                <w:rFonts w:ascii="Times New Roman" w:hAnsi="Times New Roman" w:cs="Times New Roman"/>
              </w:rPr>
              <w:t>з</w:t>
            </w:r>
            <w:r w:rsidRPr="004A4BCF">
              <w:rPr>
                <w:rFonts w:ascii="Times New Roman" w:hAnsi="Times New Roman" w:cs="Times New Roman"/>
              </w:rPr>
              <w:t>доровительной работы в школе.</w:t>
            </w:r>
          </w:p>
          <w:p w:rsidR="004B1D72" w:rsidRPr="004A4BCF" w:rsidRDefault="004B1D72" w:rsidP="004B1D7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- Итоги 2019– 2020 учебного года и перспективы на н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вый учебный год.</w:t>
            </w:r>
            <w:r w:rsidRPr="004A4BCF">
              <w:rPr>
                <w:rFonts w:ascii="Times New Roman" w:hAnsi="Times New Roman" w:cs="Times New Roman"/>
              </w:rPr>
              <w:tab/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83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 xml:space="preserve">Февраль 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Хаматгалиева Р.З.</w:t>
            </w:r>
          </w:p>
          <w:p w:rsidR="004B1D72" w:rsidRPr="004A4BCF" w:rsidRDefault="004B1D72" w:rsidP="004B1D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Вафина Р.М.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Оказание помощи в реал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 xml:space="preserve">зации «ключевых дел» </w:t>
            </w:r>
            <w:r w:rsidRPr="004A4BCF">
              <w:rPr>
                <w:rFonts w:ascii="Times New Roman" w:hAnsi="Times New Roman" w:cs="Times New Roman"/>
              </w:rPr>
              <w:lastRenderedPageBreak/>
              <w:t>школьников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>Согласно пл</w:t>
            </w:r>
            <w:r w:rsidRPr="004A4BCF">
              <w:rPr>
                <w:rFonts w:ascii="Times New Roman" w:hAnsi="Times New Roman" w:cs="Times New Roman"/>
              </w:rPr>
              <w:t>а</w:t>
            </w:r>
            <w:r w:rsidRPr="004A4BCF">
              <w:rPr>
                <w:rFonts w:ascii="Times New Roman" w:hAnsi="Times New Roman" w:cs="Times New Roman"/>
              </w:rPr>
              <w:t xml:space="preserve">ну реализации </w:t>
            </w:r>
            <w:r w:rsidRPr="004A4BCF">
              <w:rPr>
                <w:rFonts w:ascii="Times New Roman" w:hAnsi="Times New Roman" w:cs="Times New Roman"/>
              </w:rPr>
              <w:lastRenderedPageBreak/>
              <w:t>проектов «ключевых дел»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>Родители учащихся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Члены ОРК классов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>Классные руководители 1-9 классов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Информирование классных руководителей о фактах жестокого обращения род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>телей с детьми, о фактах н</w:t>
            </w:r>
            <w:r w:rsidRPr="004A4BCF">
              <w:rPr>
                <w:rFonts w:ascii="Times New Roman" w:hAnsi="Times New Roman" w:cs="Times New Roman"/>
              </w:rPr>
              <w:t>а</w:t>
            </w:r>
            <w:r w:rsidRPr="004A4BCF">
              <w:rPr>
                <w:rFonts w:ascii="Times New Roman" w:hAnsi="Times New Roman" w:cs="Times New Roman"/>
              </w:rPr>
              <w:t>силия в семье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Члены ОРК 1 -9 классов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Оказание помощи в реал</w:t>
            </w:r>
            <w:r w:rsidRPr="004A4BCF">
              <w:rPr>
                <w:rFonts w:ascii="Times New Roman" w:hAnsi="Times New Roman" w:cs="Times New Roman"/>
              </w:rPr>
              <w:t>и</w:t>
            </w:r>
            <w:r w:rsidRPr="004A4BCF">
              <w:rPr>
                <w:rFonts w:ascii="Times New Roman" w:hAnsi="Times New Roman" w:cs="Times New Roman"/>
              </w:rPr>
              <w:t>зации каникулярных мер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приятий (экскурсий, поездок в театры и т.д.)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 течение года (в каникуля</w:t>
            </w:r>
            <w:r w:rsidRPr="004A4BCF">
              <w:rPr>
                <w:rFonts w:ascii="Times New Roman" w:hAnsi="Times New Roman" w:cs="Times New Roman"/>
              </w:rPr>
              <w:t>р</w:t>
            </w:r>
            <w:r w:rsidRPr="004A4BCF">
              <w:rPr>
                <w:rFonts w:ascii="Times New Roman" w:hAnsi="Times New Roman" w:cs="Times New Roman"/>
              </w:rPr>
              <w:t>ное время)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Члены РК 1-9  классов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Работа в качестве време</w:t>
            </w:r>
            <w:r w:rsidRPr="004A4BCF">
              <w:rPr>
                <w:rFonts w:ascii="Times New Roman" w:hAnsi="Times New Roman" w:cs="Times New Roman"/>
              </w:rPr>
              <w:t>н</w:t>
            </w:r>
            <w:r w:rsidRPr="004A4BCF">
              <w:rPr>
                <w:rFonts w:ascii="Times New Roman" w:hAnsi="Times New Roman" w:cs="Times New Roman"/>
              </w:rPr>
              <w:t>ных рабочих групп при к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миссиях Совета школы ОУ; ОРК ОУ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 течение года Согласно        плану работы УС ОУ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Председатель ОРК Члены ОРК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Размещение материалов т</w:t>
            </w:r>
            <w:r w:rsidRPr="004A4BCF">
              <w:rPr>
                <w:rFonts w:ascii="Times New Roman" w:hAnsi="Times New Roman" w:cs="Times New Roman"/>
              </w:rPr>
              <w:t>е</w:t>
            </w:r>
            <w:r w:rsidRPr="004A4BCF">
              <w:rPr>
                <w:rFonts w:ascii="Times New Roman" w:hAnsi="Times New Roman" w:cs="Times New Roman"/>
              </w:rPr>
              <w:t>матических выступлений на общешкольных родител</w:t>
            </w:r>
            <w:r w:rsidRPr="004A4BCF">
              <w:rPr>
                <w:rFonts w:ascii="Times New Roman" w:hAnsi="Times New Roman" w:cs="Times New Roman"/>
              </w:rPr>
              <w:t>ь</w:t>
            </w:r>
            <w:r w:rsidRPr="004A4BCF">
              <w:rPr>
                <w:rFonts w:ascii="Times New Roman" w:hAnsi="Times New Roman" w:cs="Times New Roman"/>
              </w:rPr>
              <w:t>ских собраниях, «памяток» для родителей, решений С</w:t>
            </w:r>
            <w:r w:rsidRPr="004A4BCF">
              <w:rPr>
                <w:rFonts w:ascii="Times New Roman" w:hAnsi="Times New Roman" w:cs="Times New Roman"/>
              </w:rPr>
              <w:t>о</w:t>
            </w:r>
            <w:r w:rsidRPr="004A4BCF">
              <w:rPr>
                <w:rFonts w:ascii="Times New Roman" w:hAnsi="Times New Roman" w:cs="Times New Roman"/>
              </w:rPr>
              <w:t>вета школы  и ОРК на сайте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ОУ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Обновление материалов сайта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 течение 2 дней после проведения мероприятий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заместитель директора по</w:t>
            </w:r>
          </w:p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  <w:r w:rsidRPr="004A4BCF">
              <w:rPr>
                <w:rFonts w:ascii="Times New Roman" w:hAnsi="Times New Roman" w:cs="Times New Roman"/>
              </w:rPr>
              <w:t>ВР, администратор сайта ОУ</w:t>
            </w:r>
          </w:p>
        </w:tc>
      </w:tr>
      <w:tr w:rsidR="004B1D72" w:rsidRPr="004A4BCF" w:rsidTr="004B1D7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72" w:rsidRPr="004A4BCF" w:rsidRDefault="004B1D72" w:rsidP="004B1D72">
            <w:pPr>
              <w:rPr>
                <w:rFonts w:ascii="Times New Roman" w:hAnsi="Times New Roman" w:cs="Times New Roman"/>
              </w:rPr>
            </w:pPr>
          </w:p>
        </w:tc>
      </w:tr>
    </w:tbl>
    <w:p w:rsidR="004B1D72" w:rsidRDefault="004B1D72" w:rsidP="004B1D72"/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D40F44" w:rsidRDefault="00D40F44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4B1D72" w:rsidRDefault="004B1D72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EA225C" w:rsidRDefault="00EA225C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b/>
          <w:bCs/>
          <w:color w:val="434745"/>
        </w:rPr>
        <w:t>ПЛАН РАБОТЫ БИБЛИОТЕКИ</w:t>
      </w: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>
        <w:rPr>
          <w:rFonts w:ascii="Times New Roman" w:hAnsi="Times New Roman" w:cs="Times New Roman"/>
          <w:b/>
          <w:bCs/>
          <w:color w:val="434745"/>
        </w:rPr>
        <w:t xml:space="preserve">на 2020 – 2021 </w:t>
      </w:r>
      <w:r w:rsidRPr="00181B34">
        <w:rPr>
          <w:rFonts w:ascii="Times New Roman" w:hAnsi="Times New Roman" w:cs="Times New Roman"/>
          <w:b/>
          <w:bCs/>
          <w:color w:val="434745"/>
        </w:rPr>
        <w:t xml:space="preserve"> учебный год</w:t>
      </w: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b/>
          <w:bCs/>
          <w:color w:val="434745"/>
        </w:rPr>
        <w:t> </w:t>
      </w:r>
    </w:p>
    <w:p w:rsidR="00D40F44" w:rsidRPr="00FD1FA0" w:rsidRDefault="00D40F44" w:rsidP="00FD1FA0">
      <w:pPr>
        <w:spacing w:line="348" w:lineRule="atLeast"/>
        <w:textAlignment w:val="baseline"/>
        <w:rPr>
          <w:rFonts w:ascii="Times New Roman" w:hAnsi="Times New Roman" w:cs="Times New Roman"/>
          <w:b/>
          <w:color w:val="373737"/>
        </w:rPr>
      </w:pPr>
      <w:r w:rsidRPr="00FD1FA0">
        <w:rPr>
          <w:rFonts w:ascii="Times New Roman" w:hAnsi="Times New Roman" w:cs="Times New Roman"/>
          <w:b/>
          <w:color w:val="373737"/>
          <w:u w:val="single"/>
        </w:rPr>
        <w:t>Главная цель работы школьной библиотеки: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обеспечение учебно-воспитательного процесса всеми формами и методами библиотечного обслуживания;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содействие педагогическому коллективу в развитии и воспитании учащихся;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привитие учащимся любви к чтению, воспитание культуры чтения, бережного отношения к печатным изданиям;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приобщение читателей к художественным традициям и внедрение новых форм культурно – досуговой</w:t>
      </w:r>
      <w:r>
        <w:rPr>
          <w:rFonts w:ascii="Times New Roman" w:hAnsi="Times New Roman" w:cs="Times New Roman"/>
          <w:color w:val="373737"/>
        </w:rPr>
        <w:t xml:space="preserve"> </w:t>
      </w:r>
      <w:r w:rsidRPr="00181B34">
        <w:rPr>
          <w:rFonts w:ascii="Times New Roman" w:hAnsi="Times New Roman" w:cs="Times New Roman"/>
          <w:color w:val="373737"/>
        </w:rPr>
        <w:t xml:space="preserve"> деятельности;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оказание помощи в деятельности учащихся и учителей при реализации образовательных проектов.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Задачи школьной библиотеки: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библиотечного фонда в соответствии с образовательной программой.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Осуществление каталогизации и обработки— книг, учебников, журналов, запись и оформление вновь поступившей литературы, ведение документации.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новых поступлений в книжный фонд, знакомство с новыми книгами литературы согласно датам литературного к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лендаря.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Осуществление своевременного возврата выданных изданий в библиотеку.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Осуществление образовательной, информационной и воспитательной работы среди учащихся школы.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Оказание помощи в деятельности учащихся и учителей при реализации образовательных проектов. Работа с педагогическим ко</w:t>
      </w:r>
      <w:r w:rsidRPr="00181B34">
        <w:rPr>
          <w:rFonts w:ascii="Times New Roman" w:hAnsi="Times New Roman" w:cs="Times New Roman"/>
          <w:color w:val="373737"/>
        </w:rPr>
        <w:t>л</w:t>
      </w:r>
      <w:r w:rsidRPr="00181B34">
        <w:rPr>
          <w:rFonts w:ascii="Times New Roman" w:hAnsi="Times New Roman" w:cs="Times New Roman"/>
          <w:color w:val="373737"/>
        </w:rPr>
        <w:t>лективом.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Повышение использования работы Интернета педагогами.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у детей информационной культуры и культуры чтения.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Воспитание патриотизма и любви к родному краю, его истории, к малой родине.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Основные функции школьной библиотеки: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Информационная</w:t>
      </w:r>
      <w:r w:rsidRPr="00181B34">
        <w:rPr>
          <w:rFonts w:ascii="Times New Roman" w:hAnsi="Times New Roman" w:cs="Times New Roman"/>
          <w:color w:val="373737"/>
        </w:rPr>
        <w:t>— предоставление возможности использования информации вне зависимости от ее вида, формата и носителя.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Воспитательная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– способствует развитию чувства патриотизма по отношению к государству, своему краю и школе.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Культурологическая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— организация мероприятий, воспитывающих культурное и социальное самосознание, содействующих эм</w:t>
      </w:r>
      <w:r w:rsidRPr="00181B34">
        <w:rPr>
          <w:rFonts w:ascii="Times New Roman" w:hAnsi="Times New Roman" w:cs="Times New Roman"/>
          <w:color w:val="373737"/>
        </w:rPr>
        <w:t>о</w:t>
      </w:r>
      <w:r w:rsidRPr="00181B34">
        <w:rPr>
          <w:rFonts w:ascii="Times New Roman" w:hAnsi="Times New Roman" w:cs="Times New Roman"/>
          <w:color w:val="373737"/>
        </w:rPr>
        <w:t>циональному развитию учащихся.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Образовательная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— поддержка и обеспечение образовательных целей, сформированных в задачах развития школы и в образов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тельных программах по предметам.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Направления деятельности библиотеки: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библиотечные уроки;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информационные и прочие обзоры литературы;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беседы о навыках работы с книгой;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подбор литературы для внеклассного чтения;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участие в районных конкурсах;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выполнение библиографических запросов;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поддержка общешкольных мероприятий.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ФОРМИРОВАНИЕ ФОНДА БИБЛИОТЕКИ:</w:t>
      </w:r>
    </w:p>
    <w:p w:rsidR="00D40F44" w:rsidRPr="00181B34" w:rsidRDefault="00D40F44" w:rsidP="00D40F44">
      <w:pPr>
        <w:numPr>
          <w:ilvl w:val="0"/>
          <w:numId w:val="79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Работа с библиотечным фондом учебной литературы.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подведение итогов движения фонда.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диагностика обеспеченности учащихся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работа с перспективными библиографическими изданиями</w:t>
      </w:r>
    </w:p>
    <w:p w:rsidR="00D40F44" w:rsidRPr="00181B34" w:rsidRDefault="00D40F44" w:rsidP="00D40F44">
      <w:pPr>
        <w:spacing w:after="240"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(тематическими планами издательств, перечнями учебников и учебных пособий, рекомендованных и допущенных Министерством образов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ния и региональным комплектом учебников)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составление совместно с учителями-предметниками заказа на учебники и учебные пособия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подготовка перечня учебников, планируемых к использованию в новом учебном году для учащихся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прием и обработка поступивших учебников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накладных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запись в книгу суммарного учета, штемпелевание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карточки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составление отчетных документов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прием и выдача учебников по графику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информирование учителей и учащихся о новых поступлениях учебников и учебных пособий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выставки «Знакомьтесь – новые учебники»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проведение работы по сохранности учебного фонда (рейды по классам и подведением итогов)</w:t>
      </w:r>
    </w:p>
    <w:p w:rsidR="00D40F44" w:rsidRPr="00181B34" w:rsidRDefault="00D40F44" w:rsidP="00D40F44">
      <w:pPr>
        <w:numPr>
          <w:ilvl w:val="0"/>
          <w:numId w:val="81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Работа с фондом художественной литературы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Обеспечение свободного доступа.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Выдача изданий читателям.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Соблюдение правильной расстановки фонда на стеллажах.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Систематическое наблюдение за своевременным возвратом в библиотеку выданных изданий.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Ведение работы по сохранности фонда.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Создание и поддержание комфортных условий для работы читателей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СПРАВОЧНО-БИБЛИОГРАФИЧЕСКАЯ РАБОТА: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Ознакомление пользователей с минимумом библиотечно-библиографических знаний.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Знакомство с правилами пользования библиотекой.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Знакомство с расстановкой фонда.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Ознакомление со структурой и оформлением книги.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Овладение навыками работы со справочными изданиями.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 </w:t>
      </w:r>
      <w:r w:rsidRPr="00181B34">
        <w:rPr>
          <w:rFonts w:ascii="Times New Roman" w:hAnsi="Times New Roman" w:cs="Times New Roman"/>
          <w:b/>
          <w:bCs/>
          <w:color w:val="373737"/>
        </w:rPr>
        <w:t>ВОСПИТАТЕЛЬНАЯ РАБОТА: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у школьников независимого библиотечного пользования.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Обучение носителями информации, поиску, отбору и критической оценки информации.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Развивать и поддерживать в детях привычку и радость чтения и учения.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Организация выставок, стендов, проведения культурно-массовой работы.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Индивидуальная работа при выдаче книг: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рекомендательные беседы,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беседа о прочитанном,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Новые информационные технологии</w:t>
      </w:r>
      <w:r w:rsidRPr="00181B34">
        <w:rPr>
          <w:rFonts w:ascii="Times New Roman" w:hAnsi="Times New Roman" w:cs="Times New Roman"/>
          <w:color w:val="373737"/>
        </w:rPr>
        <w:t> Использование возможности мультимедийной техники для продвижения книги и повышения интереса к чтению.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</w:t>
      </w:r>
      <w:r w:rsidRPr="00181B34">
        <w:rPr>
          <w:rFonts w:ascii="Times New Roman" w:hAnsi="Times New Roman" w:cs="Times New Roman"/>
          <w:b/>
          <w:bCs/>
          <w:color w:val="373737"/>
        </w:rPr>
        <w:t>Реклама библиотеки</w:t>
      </w:r>
    </w:p>
    <w:p w:rsidR="00D40F44" w:rsidRPr="00181B34" w:rsidRDefault="00D40F44" w:rsidP="00D40F44">
      <w:pPr>
        <w:numPr>
          <w:ilvl w:val="0"/>
          <w:numId w:val="8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D40F44" w:rsidRPr="00181B34" w:rsidRDefault="00D40F44" w:rsidP="00D40F44">
      <w:pPr>
        <w:numPr>
          <w:ilvl w:val="0"/>
          <w:numId w:val="8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Создание комфортной среды.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</w:t>
      </w:r>
      <w:r w:rsidRPr="00181B34">
        <w:rPr>
          <w:rFonts w:ascii="Times New Roman" w:hAnsi="Times New Roman" w:cs="Times New Roman"/>
          <w:b/>
          <w:bCs/>
          <w:color w:val="373737"/>
        </w:rPr>
        <w:t>Профессиональное развитие работника библиотеки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Посещение семинаров, участие в конкурсах, присутствие на открытых мероприятиях.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Совершенствование традиционных и освоение новых библиотечных технологий.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Повышение квалификации на курсах.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Самообразование: чтение журналов «Школьная библиотека»,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«Библиотека», «Библиотека в школе», газеты.</w:t>
      </w:r>
    </w:p>
    <w:p w:rsidR="00D40F44" w:rsidRPr="00181B34" w:rsidRDefault="00D40F44" w:rsidP="00D40F44">
      <w:pPr>
        <w:numPr>
          <w:ilvl w:val="0"/>
          <w:numId w:val="88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Взаимодействие с другими библиотеками.</w:t>
      </w:r>
    </w:p>
    <w:p w:rsidR="00D40F4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b/>
          <w:bCs/>
          <w:color w:val="373737"/>
        </w:rPr>
      </w:pPr>
    </w:p>
    <w:p w:rsidR="00D40F4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b/>
          <w:bCs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</w:t>
      </w:r>
    </w:p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Работа с библиотечным фондом</w:t>
      </w:r>
    </w:p>
    <w:tbl>
      <w:tblPr>
        <w:tblW w:w="10924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77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Сроки испо</w:t>
            </w:r>
            <w:r w:rsidRPr="00181B34">
              <w:rPr>
                <w:rFonts w:ascii="Times New Roman" w:hAnsi="Times New Roman" w:cs="Times New Roman"/>
                <w:b/>
                <w:bCs/>
              </w:rPr>
              <w:t>л</w:t>
            </w:r>
            <w:r w:rsidRPr="00181B34">
              <w:rPr>
                <w:rFonts w:ascii="Times New Roman" w:hAnsi="Times New Roman" w:cs="Times New Roman"/>
                <w:b/>
                <w:bCs/>
              </w:rPr>
              <w:t>нения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Изучение состава фондов и анализ их использования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Приём и техническая обработка новых учебных изданий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Прием и выдача учебников (по графику)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Май, август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Информирование учителей и учащихся о новых поступлен</w:t>
            </w:r>
            <w:r w:rsidRPr="00181B34">
              <w:rPr>
                <w:rFonts w:ascii="Times New Roman" w:hAnsi="Times New Roman" w:cs="Times New Roman"/>
              </w:rPr>
              <w:t>и</w:t>
            </w:r>
            <w:r w:rsidRPr="00181B34">
              <w:rPr>
                <w:rFonts w:ascii="Times New Roman" w:hAnsi="Times New Roman" w:cs="Times New Roman"/>
              </w:rPr>
              <w:t>ях учебников и учебных пособий.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Обеспечение сохранности: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Рейды по проверке учебников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Проверка учебного фонда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Ремонт книг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актив библиотеки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актив библиотеки</w:t>
            </w:r>
          </w:p>
        </w:tc>
      </w:tr>
    </w:tbl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</w:t>
      </w:r>
    </w:p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Пропаганда краеведческой литературы</w:t>
      </w: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 «Край наш родной»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«г. Лаишево </w:t>
            </w:r>
            <w:r w:rsidRPr="00181B3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Библиотечный урок: «Милее края нет…»  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864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rPr>
          <w:trHeight w:val="1446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Создание и поддержание комфортных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условий для работы читателей, обслуживание их на абон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менте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Обслуживание читателей: учащихся и учителей.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560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Беседы о прочитанных книгах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1041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и рекламные беседы о новых книгах, э</w:t>
            </w:r>
            <w:r w:rsidRPr="00181B34">
              <w:rPr>
                <w:rFonts w:ascii="Times New Roman" w:hAnsi="Times New Roman" w:cs="Times New Roman"/>
              </w:rPr>
              <w:t>н</w:t>
            </w:r>
            <w:r w:rsidRPr="00181B34">
              <w:rPr>
                <w:rFonts w:ascii="Times New Roman" w:hAnsi="Times New Roman" w:cs="Times New Roman"/>
              </w:rPr>
              <w:t>циклопедиях и журналах, поступивших в библиотеку.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849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864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Работа с педагогическим коллективом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rPr>
          <w:trHeight w:val="418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712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Консультационно-информационная работа с педагогами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109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Реклама о деятельности библиотеки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Наглядная (информационные объявления о выставках и м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роприятиях, проводимых библиотекой)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 xml:space="preserve">Профессиональное развитие </w:t>
      </w:r>
    </w:p>
    <w:tbl>
      <w:tblPr>
        <w:tblW w:w="10915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библиотеки за 2019- 2020</w:t>
            </w:r>
            <w:r w:rsidRPr="00181B3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>н работы библиотеки на 2020-2021</w:t>
            </w:r>
            <w:r w:rsidRPr="00181B3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Участие в районном МО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Ведение учетной документации школьной библиотеки.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Совершенствование и освоение новых библиотечных техн</w:t>
            </w:r>
            <w:r w:rsidRPr="00181B34">
              <w:rPr>
                <w:rFonts w:ascii="Times New Roman" w:hAnsi="Times New Roman" w:cs="Times New Roman"/>
              </w:rPr>
              <w:t>о</w:t>
            </w:r>
            <w:r w:rsidRPr="00181B34">
              <w:rPr>
                <w:rFonts w:ascii="Times New Roman" w:hAnsi="Times New Roman" w:cs="Times New Roman"/>
              </w:rPr>
              <w:t>логий.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Взаимодействие с библиотеками района.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Работа с читателями</w:t>
      </w: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Обслуживание читателей на абонементе.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Беседы со школьниками о прочитанном.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и рекламные беседы о новых книгах, э</w:t>
            </w:r>
            <w:r w:rsidRPr="00181B34">
              <w:rPr>
                <w:rFonts w:ascii="Times New Roman" w:hAnsi="Times New Roman" w:cs="Times New Roman"/>
              </w:rPr>
              <w:t>н</w:t>
            </w:r>
            <w:r w:rsidRPr="00181B34">
              <w:rPr>
                <w:rFonts w:ascii="Times New Roman" w:hAnsi="Times New Roman" w:cs="Times New Roman"/>
              </w:rPr>
              <w:t>циклопедиях и журналах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 одной книги по творчеству детских писателей и поэтов.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Просмотр читательских формуляров с целью выявления з</w:t>
            </w:r>
            <w:r w:rsidRPr="00181B34">
              <w:rPr>
                <w:rFonts w:ascii="Times New Roman" w:hAnsi="Times New Roman" w:cs="Times New Roman"/>
              </w:rPr>
              <w:t>а</w:t>
            </w:r>
            <w:r w:rsidRPr="00181B34">
              <w:rPr>
                <w:rFonts w:ascii="Times New Roman" w:hAnsi="Times New Roman" w:cs="Times New Roman"/>
              </w:rPr>
              <w:t>должников. Доведение результатов работы просмотра до сведения классных руководителей.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Один раз в м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сяц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Проведение бесед по классам о правилах поведения в школ</w:t>
            </w:r>
            <w:r w:rsidRPr="00181B34">
              <w:rPr>
                <w:rFonts w:ascii="Times New Roman" w:hAnsi="Times New Roman" w:cs="Times New Roman"/>
              </w:rPr>
              <w:t>ь</w:t>
            </w:r>
            <w:r w:rsidRPr="00181B34">
              <w:rPr>
                <w:rFonts w:ascii="Times New Roman" w:hAnsi="Times New Roman" w:cs="Times New Roman"/>
              </w:rPr>
              <w:t>ной библиотеке, о культуре чтения книг и журнальной п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риодики.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и периодическое обновление читательского уголка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Подготовка рекомендаций для читателей – школьников в с</w:t>
            </w:r>
            <w:r w:rsidRPr="00181B34">
              <w:rPr>
                <w:rFonts w:ascii="Times New Roman" w:hAnsi="Times New Roman" w:cs="Times New Roman"/>
              </w:rPr>
              <w:t>о</w:t>
            </w:r>
            <w:r w:rsidRPr="00181B34">
              <w:rPr>
                <w:rFonts w:ascii="Times New Roman" w:hAnsi="Times New Roman" w:cs="Times New Roman"/>
              </w:rPr>
              <w:t>ответствии с возрастными категориями.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110"/>
        <w:gridCol w:w="1828"/>
        <w:gridCol w:w="2268"/>
      </w:tblGrid>
      <w:tr w:rsidR="00D40F44" w:rsidRPr="00181B34" w:rsidTr="00D40F44">
        <w:tc>
          <w:tcPr>
            <w:tcW w:w="109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81B34">
              <w:rPr>
                <w:rFonts w:ascii="Times New Roman" w:hAnsi="Times New Roman" w:cs="Times New Roman"/>
                <w:b/>
                <w:iCs/>
              </w:rPr>
              <w:t>Массовая работа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Праздник Осени в начальной школе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и обзор книжной</w:t>
            </w:r>
            <w:r>
              <w:rPr>
                <w:rFonts w:ascii="Times New Roman" w:hAnsi="Times New Roman" w:cs="Times New Roman"/>
              </w:rPr>
              <w:t xml:space="preserve"> выставки «Книги – юбиляры  2020-2021</w:t>
            </w:r>
            <w:r w:rsidRPr="00181B34">
              <w:rPr>
                <w:rFonts w:ascii="Times New Roman" w:hAnsi="Times New Roman" w:cs="Times New Roman"/>
              </w:rPr>
              <w:t xml:space="preserve"> года».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Сентябрь-май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стихов про маму. Ко дню матери.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«Моим стихам написанным так рано…</w:t>
            </w:r>
            <w:r>
              <w:rPr>
                <w:rFonts w:ascii="Times New Roman" w:hAnsi="Times New Roman" w:cs="Times New Roman"/>
              </w:rPr>
              <w:t>.» Выставка  ко дню</w:t>
            </w:r>
            <w:r w:rsidRPr="00181B34">
              <w:rPr>
                <w:rFonts w:ascii="Times New Roman" w:hAnsi="Times New Roman" w:cs="Times New Roman"/>
              </w:rPr>
              <w:t xml:space="preserve"> рождения М. Цветаевой.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День Неизвестного солдата. Урок-беседа для 8-9 классов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 xml:space="preserve">3 декабря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уч</w:t>
            </w:r>
            <w:r w:rsidRPr="00181B34">
              <w:rPr>
                <w:rFonts w:ascii="Times New Roman" w:hAnsi="Times New Roman" w:cs="Times New Roman"/>
              </w:rPr>
              <w:t>и</w:t>
            </w:r>
            <w:r w:rsidRPr="00181B34">
              <w:rPr>
                <w:rFonts w:ascii="Times New Roman" w:hAnsi="Times New Roman" w:cs="Times New Roman"/>
              </w:rPr>
              <w:t>тель истории и лит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lastRenderedPageBreak/>
              <w:t>ратуры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на самую оригинальную новогоднюю открытку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 xml:space="preserve">1-25 декабря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Викторина «В гостях у татарской народной сказки»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1367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Посвящение в читатели. Цикл библиотечных уроков «Би</w:t>
            </w:r>
            <w:r w:rsidRPr="00181B34">
              <w:rPr>
                <w:rFonts w:ascii="Times New Roman" w:hAnsi="Times New Roman" w:cs="Times New Roman"/>
              </w:rPr>
              <w:t>б</w:t>
            </w:r>
            <w:r w:rsidRPr="00181B34">
              <w:rPr>
                <w:rFonts w:ascii="Times New Roman" w:hAnsi="Times New Roman" w:cs="Times New Roman"/>
              </w:rPr>
              <w:t>лиотека, книжка, я — вместе верные друзья» - для 1 класса.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кл.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рисунков «Защитники Отечества».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 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Мероприятие, посвященное М.Джалилю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Книжная выставка «Милая, добрая, нежная…», посвященная празднику 8 марта.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Библиотечный урок «Знаменитые женщины России».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Книжкина неделя.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День космонавтики «А звезды все ближе».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Апрель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14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Праздник, посвященный великому татарскому поэту Г.Тукаю.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чтецов «Стихи о войне».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Выставка-обзор «Детям о войне».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411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Прием учебников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textAlignment w:val="baseline"/>
        <w:rPr>
          <w:rFonts w:ascii="Times New Roman" w:hAnsi="Times New Roman" w:cs="Times New Roman"/>
          <w:b/>
          <w:bCs/>
          <w:color w:val="434745"/>
        </w:rPr>
      </w:pPr>
    </w:p>
    <w:p w:rsidR="00D40F44" w:rsidRPr="00181B34" w:rsidRDefault="00D40F44" w:rsidP="00D40F44">
      <w:pPr>
        <w:shd w:val="clear" w:color="auto" w:fill="FCFEFC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color w:val="434745"/>
        </w:rPr>
        <w:t> </w:t>
      </w:r>
    </w:p>
    <w:p w:rsidR="00D40F44" w:rsidRPr="001C4E50" w:rsidRDefault="00D40F44" w:rsidP="00D40F44">
      <w:pPr>
        <w:jc w:val="center"/>
        <w:rPr>
          <w:rFonts w:ascii="Times New Roman" w:hAnsi="Times New Roman" w:cs="Times New Roman"/>
          <w:b/>
          <w:bCs/>
        </w:rPr>
      </w:pPr>
    </w:p>
    <w:p w:rsidR="00D40F44" w:rsidRDefault="00D40F44" w:rsidP="00D40F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</w:t>
      </w:r>
    </w:p>
    <w:p w:rsidR="00D40F44" w:rsidRDefault="00D40F44" w:rsidP="00D40F44">
      <w:pPr>
        <w:rPr>
          <w:rFonts w:ascii="Times New Roman" w:hAnsi="Times New Roman" w:cs="Times New Roman"/>
          <w:b/>
          <w:bCs/>
        </w:rPr>
      </w:pP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Pr="001C4E50">
        <w:rPr>
          <w:rFonts w:ascii="Times New Roman" w:hAnsi="Times New Roman" w:cs="Times New Roman"/>
          <w:b/>
          <w:bCs/>
          <w:lang w:val="en-US"/>
        </w:rPr>
        <w:t>VIII</w:t>
      </w:r>
      <w:r w:rsidRPr="001C4E50">
        <w:rPr>
          <w:rFonts w:ascii="Times New Roman" w:hAnsi="Times New Roman" w:cs="Times New Roman"/>
          <w:b/>
          <w:bCs/>
        </w:rPr>
        <w:t>. Работа по укреплению учебно-материальной базы школы</w:t>
      </w: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</w:rPr>
      </w:pP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"/>
        <w:gridCol w:w="5940"/>
        <w:gridCol w:w="1440"/>
        <w:gridCol w:w="3317"/>
      </w:tblGrid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4E50">
              <w:rPr>
                <w:rFonts w:ascii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4E50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pStyle w:val="1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4E50"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spacing w:before="60" w:after="6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Постоянно обеспечивать кабинеты технологии, спортзала 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обходимыми медикаментами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Директор, учителя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Организовать подготовку учебных кабинетов к зимнему п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риоду:</w:t>
            </w:r>
          </w:p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— провести утепление окон;</w:t>
            </w:r>
          </w:p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— проверить состояния отопительной системы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Приобрести необходимые наглядные пособия для учебных кабинетов, мастерских (по заявкам учителей)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Приобрести необходимый спортинвентарь (по заявкам учит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ля физкультуры)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Провести ремонт школьной теплицы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Организовать работы по покраске стен в учебных кабинетах, в столовой и рекреациях школы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</w:tbl>
    <w:p w:rsidR="00D40F44" w:rsidRPr="001C4E50" w:rsidRDefault="00D40F44" w:rsidP="00D40F44">
      <w:pPr>
        <w:rPr>
          <w:rFonts w:ascii="Times New Roman" w:hAnsi="Times New Roman" w:cs="Times New Roman"/>
        </w:rPr>
      </w:pPr>
    </w:p>
    <w:p w:rsidR="00D40F44" w:rsidRPr="001C4E50" w:rsidRDefault="00D40F44" w:rsidP="00D40F44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t>IX</w:t>
      </w:r>
      <w:r w:rsidRPr="001C4E50">
        <w:rPr>
          <w:rFonts w:ascii="Times New Roman" w:hAnsi="Times New Roman" w:cs="Times New Roman"/>
          <w:b/>
          <w:bCs/>
        </w:rPr>
        <w:t>. ОРГАНИЗАЦИОННО-ПЕДАГОГИЧЕСКИЕ МЕРОПРИЯТИЯ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  <w:i/>
          <w:iCs/>
        </w:rPr>
      </w:pPr>
      <w:r w:rsidRPr="001C4E50">
        <w:rPr>
          <w:rFonts w:ascii="Times New Roman" w:hAnsi="Times New Roman" w:cs="Times New Roman"/>
          <w:b/>
          <w:bCs/>
          <w:i/>
          <w:iCs/>
        </w:rPr>
        <w:t>9.1. Организационно-педагогические мероприятия, проводимые перед началом учебного года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1. Укомплектовать классы с учетом прибывших и выбывших учащихся.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 xml:space="preserve">2. Закрепить за классами учебные кабинеты. 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3. Распределить работу организации школы по дням недели: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понедельник — оперативные, производственные, административные совещания, педагогические советы;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вторник — методические совещания, объединения, педагогические чтения, семинары;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среда — работа с внешкольными организациями;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четверг — день работы с ученическим активом и ученическими организациями;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lastRenderedPageBreak/>
        <w:t>пятница — день работы с родителями школьников, заседания Совета школы;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суббота — индивидуальные и групповые консультации педагогов, обучающихся и их родителей.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4. Определить режим работы библиотеки.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5. Провести заседание педагогического совета с повесткой дня: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b/>
          <w:bCs/>
        </w:rPr>
        <w:t xml:space="preserve">• </w:t>
      </w:r>
      <w:r w:rsidRPr="001C4E50">
        <w:rPr>
          <w:rFonts w:ascii="Times New Roman" w:hAnsi="Times New Roman" w:cs="Times New Roman"/>
        </w:rPr>
        <w:t>Итоги работы педагогического коллектива в истекшем учебном году и задачи школы по повышению эффективности и качества образов</w:t>
      </w:r>
      <w:r w:rsidRPr="001C4E50">
        <w:rPr>
          <w:rFonts w:ascii="Times New Roman" w:hAnsi="Times New Roman" w:cs="Times New Roman"/>
        </w:rPr>
        <w:t>а</w:t>
      </w:r>
      <w:r w:rsidRPr="001C4E50">
        <w:rPr>
          <w:rFonts w:ascii="Times New Roman" w:hAnsi="Times New Roman" w:cs="Times New Roman"/>
        </w:rPr>
        <w:t>тельного процесса в новом учебном году.</w:t>
      </w:r>
    </w:p>
    <w:p w:rsidR="00D40F44" w:rsidRPr="001C4E50" w:rsidRDefault="00D40F44" w:rsidP="00D40F44">
      <w:pPr>
        <w:rPr>
          <w:rFonts w:ascii="Times New Roman" w:hAnsi="Times New Roman" w:cs="Times New Roman"/>
        </w:rPr>
        <w:sectPr w:rsidR="00D40F44" w:rsidRPr="001C4E50" w:rsidSect="00D433C0"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  <w:r w:rsidRPr="001C4E50">
        <w:rPr>
          <w:rFonts w:ascii="Times New Roman" w:hAnsi="Times New Roman" w:cs="Times New Roman"/>
          <w:b/>
          <w:bCs/>
        </w:rPr>
        <w:t xml:space="preserve">• </w:t>
      </w:r>
      <w:r w:rsidRPr="001C4E50">
        <w:rPr>
          <w:rFonts w:ascii="Times New Roman" w:hAnsi="Times New Roman" w:cs="Times New Roman"/>
        </w:rPr>
        <w:t>Утверждение пла</w:t>
      </w:r>
      <w:r w:rsidR="00340D0F">
        <w:rPr>
          <w:rFonts w:ascii="Times New Roman" w:hAnsi="Times New Roman" w:cs="Times New Roman"/>
        </w:rPr>
        <w:t>на работы на новый учебный го</w:t>
      </w:r>
      <w:r w:rsidR="004E31B6">
        <w:rPr>
          <w:rFonts w:ascii="Times New Roman" w:hAnsi="Times New Roman" w:cs="Times New Roman"/>
        </w:rPr>
        <w:t>д</w:t>
      </w:r>
    </w:p>
    <w:p w:rsidR="00181B34" w:rsidRDefault="00181B34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sectPr w:rsidR="00181B34" w:rsidSect="003E4D8D">
      <w:pgSz w:w="15840" w:h="12240" w:orient="landscape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5E0" w:rsidRDefault="00F075E0">
      <w:r>
        <w:separator/>
      </w:r>
    </w:p>
  </w:endnote>
  <w:endnote w:type="continuationSeparator" w:id="0">
    <w:p w:rsidR="00F075E0" w:rsidRDefault="00F07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C6" w:rsidRDefault="00441DC6" w:rsidP="00B54528">
    <w:pPr>
      <w:pStyle w:val="ad"/>
      <w:framePr w:wrap="auto" w:vAnchor="text" w:hAnchor="margin" w:xAlign="center" w:y="1"/>
      <w:rPr>
        <w:rStyle w:val="af"/>
        <w:rFonts w:cs="Arial"/>
      </w:rPr>
    </w:pPr>
    <w:r>
      <w:rPr>
        <w:rStyle w:val="af"/>
        <w:rFonts w:cs="Arial"/>
      </w:rPr>
      <w:fldChar w:fldCharType="begin"/>
    </w:r>
    <w:r>
      <w:rPr>
        <w:rStyle w:val="af"/>
        <w:rFonts w:cs="Arial"/>
      </w:rPr>
      <w:instrText xml:space="preserve">PAGE  </w:instrText>
    </w:r>
    <w:r>
      <w:rPr>
        <w:rStyle w:val="af"/>
        <w:rFonts w:cs="Arial"/>
      </w:rPr>
      <w:fldChar w:fldCharType="separate"/>
    </w:r>
    <w:r w:rsidR="00627FF2">
      <w:rPr>
        <w:rStyle w:val="af"/>
        <w:rFonts w:cs="Arial"/>
        <w:noProof/>
      </w:rPr>
      <w:t>59</w:t>
    </w:r>
    <w:r>
      <w:rPr>
        <w:rStyle w:val="af"/>
        <w:rFonts w:cs="Arial"/>
      </w:rPr>
      <w:fldChar w:fldCharType="end"/>
    </w:r>
  </w:p>
  <w:p w:rsidR="00441DC6" w:rsidRDefault="00441DC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5E0" w:rsidRDefault="00F075E0">
      <w:r>
        <w:separator/>
      </w:r>
    </w:p>
  </w:footnote>
  <w:footnote w:type="continuationSeparator" w:id="0">
    <w:p w:rsidR="00F075E0" w:rsidRDefault="00F07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4277C6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8Num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10"/>
    <w:multiLevelType w:val="multilevel"/>
    <w:tmpl w:val="00000010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11"/>
    <w:multiLevelType w:val="multilevel"/>
    <w:tmpl w:val="00000011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13"/>
    <w:multiLevelType w:val="multilevel"/>
    <w:tmpl w:val="00000013"/>
    <w:name w:val="WW8Num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14"/>
    <w:multiLevelType w:val="multilevel"/>
    <w:tmpl w:val="00000014"/>
    <w:name w:val="WW8Num1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7"/>
    <w:multiLevelType w:val="multilevel"/>
    <w:tmpl w:val="00000017"/>
    <w:name w:val="WW8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8"/>
    <w:multiLevelType w:val="multi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19"/>
    <w:multiLevelType w:val="multilevel"/>
    <w:tmpl w:val="00000019"/>
    <w:name w:val="WW8Num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0000001A"/>
    <w:multiLevelType w:val="multilevel"/>
    <w:tmpl w:val="0000001A"/>
    <w:name w:val="WW8Num2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0000001B"/>
    <w:multiLevelType w:val="multilevel"/>
    <w:tmpl w:val="0000001B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00AF66DB"/>
    <w:multiLevelType w:val="multilevel"/>
    <w:tmpl w:val="7D5E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1C34C6"/>
    <w:multiLevelType w:val="multilevel"/>
    <w:tmpl w:val="A614DA72"/>
    <w:name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35A3211"/>
    <w:multiLevelType w:val="hybridMultilevel"/>
    <w:tmpl w:val="C1C2B716"/>
    <w:lvl w:ilvl="0" w:tplc="632CF4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F22682"/>
    <w:multiLevelType w:val="hybridMultilevel"/>
    <w:tmpl w:val="B15812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BA616E8"/>
    <w:multiLevelType w:val="multilevel"/>
    <w:tmpl w:val="F30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CFB39BE"/>
    <w:multiLevelType w:val="hybridMultilevel"/>
    <w:tmpl w:val="7076DED2"/>
    <w:lvl w:ilvl="0" w:tplc="40B86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7624A8"/>
    <w:multiLevelType w:val="hybridMultilevel"/>
    <w:tmpl w:val="FBA6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DBC0A12"/>
    <w:multiLevelType w:val="multilevel"/>
    <w:tmpl w:val="FB6285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0"/>
        </w:tabs>
        <w:ind w:left="33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20"/>
        </w:tabs>
        <w:ind w:left="3920" w:hanging="2160"/>
      </w:pPr>
      <w:rPr>
        <w:rFonts w:cs="Times New Roman" w:hint="default"/>
      </w:rPr>
    </w:lvl>
  </w:abstractNum>
  <w:abstractNum w:abstractNumId="26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141312D"/>
    <w:multiLevelType w:val="multilevel"/>
    <w:tmpl w:val="408E1B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141B038D"/>
    <w:multiLevelType w:val="hybridMultilevel"/>
    <w:tmpl w:val="6CC0708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177E6BF7"/>
    <w:multiLevelType w:val="multilevel"/>
    <w:tmpl w:val="6EFE6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8D30F3A"/>
    <w:multiLevelType w:val="hybridMultilevel"/>
    <w:tmpl w:val="EF729458"/>
    <w:lvl w:ilvl="0" w:tplc="FFFFFFFF">
      <w:start w:val="1"/>
      <w:numFmt w:val="bullet"/>
      <w:lvlText w:val="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1E4C067B"/>
    <w:multiLevelType w:val="multilevel"/>
    <w:tmpl w:val="86862CB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1F3F6868"/>
    <w:multiLevelType w:val="multilevel"/>
    <w:tmpl w:val="E550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/>
        <w:b/>
        <w:bCs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b/>
        <w:bCs/>
      </w:rPr>
    </w:lvl>
  </w:abstractNum>
  <w:abstractNum w:abstractNumId="33">
    <w:nsid w:val="20E81E2C"/>
    <w:multiLevelType w:val="hybridMultilevel"/>
    <w:tmpl w:val="EB420BC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4307480"/>
    <w:multiLevelType w:val="hybridMultilevel"/>
    <w:tmpl w:val="38F8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58E7751"/>
    <w:multiLevelType w:val="hybridMultilevel"/>
    <w:tmpl w:val="86E2EE0A"/>
    <w:lvl w:ilvl="0" w:tplc="EEBE810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261D6DC4"/>
    <w:multiLevelType w:val="hybridMultilevel"/>
    <w:tmpl w:val="B1B4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6B24520"/>
    <w:multiLevelType w:val="hybridMultilevel"/>
    <w:tmpl w:val="3D46F1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291E102D"/>
    <w:multiLevelType w:val="hybridMultilevel"/>
    <w:tmpl w:val="6D1E9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94329D4"/>
    <w:multiLevelType w:val="hybridMultilevel"/>
    <w:tmpl w:val="D38E6560"/>
    <w:lvl w:ilvl="0" w:tplc="0419000B">
      <w:start w:val="1"/>
      <w:numFmt w:val="bullet"/>
      <w:lvlText w:val="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1">
    <w:nsid w:val="29E32B81"/>
    <w:multiLevelType w:val="hybridMultilevel"/>
    <w:tmpl w:val="418A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AE0D51"/>
    <w:multiLevelType w:val="hybridMultilevel"/>
    <w:tmpl w:val="28BC0710"/>
    <w:lvl w:ilvl="0" w:tplc="83D4C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705C23"/>
    <w:multiLevelType w:val="multilevel"/>
    <w:tmpl w:val="F8D22E42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4">
    <w:nsid w:val="2DB239F9"/>
    <w:multiLevelType w:val="singleLevel"/>
    <w:tmpl w:val="78DCF73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3AEB0BCE"/>
    <w:multiLevelType w:val="hybridMultilevel"/>
    <w:tmpl w:val="E8BE4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C0963A1"/>
    <w:multiLevelType w:val="hybridMultilevel"/>
    <w:tmpl w:val="18DE5D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D0643BF"/>
    <w:multiLevelType w:val="hybridMultilevel"/>
    <w:tmpl w:val="4D4004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41964C9A"/>
    <w:multiLevelType w:val="multilevel"/>
    <w:tmpl w:val="0586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C4595C"/>
    <w:multiLevelType w:val="multilevel"/>
    <w:tmpl w:val="B670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FD6FFE"/>
    <w:multiLevelType w:val="multilevel"/>
    <w:tmpl w:val="7046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D8357C2"/>
    <w:multiLevelType w:val="multilevel"/>
    <w:tmpl w:val="D84212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DEF0AF1"/>
    <w:multiLevelType w:val="hybridMultilevel"/>
    <w:tmpl w:val="D17E83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501912FD"/>
    <w:multiLevelType w:val="hybridMultilevel"/>
    <w:tmpl w:val="A3800F66"/>
    <w:lvl w:ilvl="0" w:tplc="0419000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54840C93"/>
    <w:multiLevelType w:val="hybridMultilevel"/>
    <w:tmpl w:val="2F2C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A3D10EC"/>
    <w:multiLevelType w:val="hybridMultilevel"/>
    <w:tmpl w:val="A44096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>
    <w:nsid w:val="5AAF34B0"/>
    <w:multiLevelType w:val="multilevel"/>
    <w:tmpl w:val="FE7E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AE1253D"/>
    <w:multiLevelType w:val="hybridMultilevel"/>
    <w:tmpl w:val="21D2EECA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2FB0F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B3601AF"/>
    <w:multiLevelType w:val="hybridMultilevel"/>
    <w:tmpl w:val="576C20FE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>
    <w:nsid w:val="5D0D7D68"/>
    <w:multiLevelType w:val="hybridMultilevel"/>
    <w:tmpl w:val="8DFA2248"/>
    <w:lvl w:ilvl="0" w:tplc="0419000F">
      <w:start w:val="1"/>
      <w:numFmt w:val="bullet"/>
      <w:lvlText w:val=""/>
      <w:lvlJc w:val="left"/>
      <w:pPr>
        <w:ind w:left="958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678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38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998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0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11C31F6"/>
    <w:multiLevelType w:val="multilevel"/>
    <w:tmpl w:val="B9C0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1567C8A"/>
    <w:multiLevelType w:val="hybridMultilevel"/>
    <w:tmpl w:val="7F2C224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>
    <w:nsid w:val="619135D5"/>
    <w:multiLevelType w:val="multilevel"/>
    <w:tmpl w:val="F66E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2A46701"/>
    <w:multiLevelType w:val="multilevel"/>
    <w:tmpl w:val="DAFC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3C24436"/>
    <w:multiLevelType w:val="hybridMultilevel"/>
    <w:tmpl w:val="2D80D2D0"/>
    <w:lvl w:ilvl="0" w:tplc="041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561070C"/>
    <w:multiLevelType w:val="multilevel"/>
    <w:tmpl w:val="FEB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7F31838"/>
    <w:multiLevelType w:val="multilevel"/>
    <w:tmpl w:val="1C126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8">
    <w:nsid w:val="6C292824"/>
    <w:multiLevelType w:val="hybridMultilevel"/>
    <w:tmpl w:val="B0982D7A"/>
    <w:lvl w:ilvl="0" w:tplc="FFFFFFFF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9">
    <w:nsid w:val="6CBB055D"/>
    <w:multiLevelType w:val="hybridMultilevel"/>
    <w:tmpl w:val="A6D834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E5B7A61"/>
    <w:multiLevelType w:val="hybridMultilevel"/>
    <w:tmpl w:val="3CD0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3BF40F0"/>
    <w:multiLevelType w:val="multilevel"/>
    <w:tmpl w:val="DCD8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4594700"/>
    <w:multiLevelType w:val="hybridMultilevel"/>
    <w:tmpl w:val="BCE2B3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746B6EE7"/>
    <w:multiLevelType w:val="hybridMultilevel"/>
    <w:tmpl w:val="6AD26E0C"/>
    <w:lvl w:ilvl="0" w:tplc="0419000B">
      <w:start w:val="1"/>
      <w:numFmt w:val="bullet"/>
      <w:lvlText w:val=""/>
      <w:lvlJc w:val="left"/>
      <w:pPr>
        <w:tabs>
          <w:tab w:val="num" w:pos="799"/>
        </w:tabs>
        <w:ind w:left="79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74">
    <w:nsid w:val="748A3114"/>
    <w:multiLevelType w:val="multilevel"/>
    <w:tmpl w:val="272E5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4BF10CA"/>
    <w:multiLevelType w:val="multilevel"/>
    <w:tmpl w:val="A15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5CF5E1F"/>
    <w:multiLevelType w:val="hybridMultilevel"/>
    <w:tmpl w:val="D85019FE"/>
    <w:lvl w:ilvl="0" w:tplc="0419000B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777F0F84"/>
    <w:multiLevelType w:val="hybridMultilevel"/>
    <w:tmpl w:val="F3048B48"/>
    <w:lvl w:ilvl="0" w:tplc="0419000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7CA23634"/>
    <w:multiLevelType w:val="singleLevel"/>
    <w:tmpl w:val="3D463028"/>
    <w:lvl w:ilvl="0">
      <w:start w:val="1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9">
    <w:nsid w:val="7DF62C1D"/>
    <w:multiLevelType w:val="multilevel"/>
    <w:tmpl w:val="29D05FB2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80">
    <w:nsid w:val="7EDA5294"/>
    <w:multiLevelType w:val="hybridMultilevel"/>
    <w:tmpl w:val="0A32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  <w:rPr>
        <w:rFonts w:cs="Times New Roman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3"/>
  </w:num>
  <w:num w:numId="9">
    <w:abstractNumId w:val="0"/>
    <w:lvlOverride w:ilvl="0">
      <w:lvl w:ilvl="0">
        <w:numFmt w:val="bullet"/>
        <w:lvlText w:val="•"/>
        <w:legacy w:legacy="1" w:legacySpace="0" w:legacyIndent="165"/>
        <w:lvlJc w:val="left"/>
        <w:rPr>
          <w:rFonts w:ascii="Arial" w:hAnsi="Arial" w:hint="default"/>
        </w:rPr>
      </w:lvl>
    </w:lvlOverride>
  </w:num>
  <w:num w:numId="10">
    <w:abstractNumId w:val="69"/>
  </w:num>
  <w:num w:numId="11">
    <w:abstractNumId w:val="38"/>
  </w:num>
  <w:num w:numId="12">
    <w:abstractNumId w:val="40"/>
  </w:num>
  <w:num w:numId="13">
    <w:abstractNumId w:val="47"/>
  </w:num>
  <w:num w:numId="14">
    <w:abstractNumId w:val="46"/>
  </w:num>
  <w:num w:numId="15">
    <w:abstractNumId w:val="57"/>
  </w:num>
  <w:num w:numId="16">
    <w:abstractNumId w:val="68"/>
  </w:num>
  <w:num w:numId="17">
    <w:abstractNumId w:val="62"/>
  </w:num>
  <w:num w:numId="18">
    <w:abstractNumId w:val="72"/>
  </w:num>
  <w:num w:numId="19">
    <w:abstractNumId w:val="58"/>
  </w:num>
  <w:num w:numId="20">
    <w:abstractNumId w:val="31"/>
  </w:num>
  <w:num w:numId="21">
    <w:abstractNumId w:val="59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6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</w:num>
  <w:num w:numId="37">
    <w:abstractNumId w:val="54"/>
  </w:num>
  <w:num w:numId="38">
    <w:abstractNumId w:val="70"/>
  </w:num>
  <w:num w:numId="39">
    <w:abstractNumId w:val="37"/>
  </w:num>
  <w:num w:numId="40">
    <w:abstractNumId w:val="35"/>
  </w:num>
  <w:num w:numId="41">
    <w:abstractNumId w:val="78"/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✓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0"/>
    <w:lvlOverride w:ilvl="0">
      <w:lvl w:ilvl="0">
        <w:start w:val="65535"/>
        <w:numFmt w:val="bullet"/>
        <w:lvlText w:val="■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■"/>
        <w:legacy w:legacy="1" w:legacySpace="0" w:legacyIndent="700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■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2">
    <w:abstractNumId w:val="66"/>
  </w:num>
  <w:num w:numId="53">
    <w:abstractNumId w:val="24"/>
  </w:num>
  <w:num w:numId="54">
    <w:abstractNumId w:val="55"/>
  </w:num>
  <w:num w:numId="55">
    <w:abstractNumId w:val="23"/>
  </w:num>
  <w:num w:numId="56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9">
    <w:abstractNumId w:val="44"/>
  </w:num>
  <w:num w:numId="60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2">
    <w:abstractNumId w:val="39"/>
  </w:num>
  <w:num w:numId="63">
    <w:abstractNumId w:val="19"/>
  </w:num>
  <w:num w:numId="64">
    <w:abstractNumId w:val="1"/>
  </w:num>
  <w:num w:numId="65">
    <w:abstractNumId w:val="2"/>
  </w:num>
  <w:num w:numId="66">
    <w:abstractNumId w:val="3"/>
  </w:num>
  <w:num w:numId="67">
    <w:abstractNumId w:val="5"/>
  </w:num>
  <w:num w:numId="68">
    <w:abstractNumId w:val="80"/>
  </w:num>
  <w:num w:numId="69">
    <w:abstractNumId w:val="79"/>
  </w:num>
  <w:num w:numId="70">
    <w:abstractNumId w:val="43"/>
  </w:num>
  <w:num w:numId="7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start w:val="65535"/>
        <w:numFmt w:val="bullet"/>
        <w:lvlText w:val="-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41"/>
  </w:num>
  <w:num w:numId="74">
    <w:abstractNumId w:val="42"/>
  </w:num>
  <w:num w:numId="75">
    <w:abstractNumId w:val="48"/>
  </w:num>
  <w:num w:numId="76">
    <w:abstractNumId w:val="50"/>
  </w:num>
  <w:num w:numId="77">
    <w:abstractNumId w:val="61"/>
  </w:num>
  <w:num w:numId="78">
    <w:abstractNumId w:val="56"/>
  </w:num>
  <w:num w:numId="79">
    <w:abstractNumId w:val="75"/>
  </w:num>
  <w:num w:numId="80">
    <w:abstractNumId w:val="64"/>
  </w:num>
  <w:num w:numId="81">
    <w:abstractNumId w:val="74"/>
  </w:num>
  <w:num w:numId="82">
    <w:abstractNumId w:val="63"/>
  </w:num>
  <w:num w:numId="83">
    <w:abstractNumId w:val="71"/>
  </w:num>
  <w:num w:numId="84">
    <w:abstractNumId w:val="49"/>
  </w:num>
  <w:num w:numId="85">
    <w:abstractNumId w:val="22"/>
  </w:num>
  <w:num w:numId="86">
    <w:abstractNumId w:val="29"/>
  </w:num>
  <w:num w:numId="87">
    <w:abstractNumId w:val="17"/>
  </w:num>
  <w:num w:numId="88">
    <w:abstractNumId w:val="51"/>
  </w:num>
  <w:num w:numId="8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78"/>
    <w:lvlOverride w:ilvl="0">
      <w:startOverride w:val="1"/>
    </w:lvlOverride>
  </w:num>
  <w:num w:numId="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4"/>
    <w:lvlOverride w:ilvl="0">
      <w:startOverride w:val="2"/>
    </w:lvlOverride>
  </w:num>
  <w:num w:numId="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8"/>
  <w:autoHyphenation/>
  <w:consecutiveHyphenLimit w:val="2"/>
  <w:hyphenationZone w:val="357"/>
  <w:doNotHyphenateCaps/>
  <w:drawingGridHorizontalSpacing w:val="110"/>
  <w:drawingGridVerticalSpacing w:val="299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29C5"/>
    <w:rsid w:val="000013B7"/>
    <w:rsid w:val="00006D98"/>
    <w:rsid w:val="00007DC3"/>
    <w:rsid w:val="00010BAC"/>
    <w:rsid w:val="000110C6"/>
    <w:rsid w:val="00013DF9"/>
    <w:rsid w:val="000207D3"/>
    <w:rsid w:val="000238D9"/>
    <w:rsid w:val="0002474F"/>
    <w:rsid w:val="00025D14"/>
    <w:rsid w:val="0002671A"/>
    <w:rsid w:val="00032313"/>
    <w:rsid w:val="000363C5"/>
    <w:rsid w:val="00036B18"/>
    <w:rsid w:val="00040C60"/>
    <w:rsid w:val="00041022"/>
    <w:rsid w:val="00043465"/>
    <w:rsid w:val="00044B28"/>
    <w:rsid w:val="000455DE"/>
    <w:rsid w:val="00045AAD"/>
    <w:rsid w:val="00050AB8"/>
    <w:rsid w:val="000540AE"/>
    <w:rsid w:val="00056E56"/>
    <w:rsid w:val="0005762C"/>
    <w:rsid w:val="00057913"/>
    <w:rsid w:val="00060049"/>
    <w:rsid w:val="00062DED"/>
    <w:rsid w:val="0007031F"/>
    <w:rsid w:val="00070826"/>
    <w:rsid w:val="00070C75"/>
    <w:rsid w:val="000717DF"/>
    <w:rsid w:val="00071A19"/>
    <w:rsid w:val="0007204F"/>
    <w:rsid w:val="00076AF9"/>
    <w:rsid w:val="0008032A"/>
    <w:rsid w:val="00084283"/>
    <w:rsid w:val="00092E12"/>
    <w:rsid w:val="0009540F"/>
    <w:rsid w:val="00095F39"/>
    <w:rsid w:val="00097E86"/>
    <w:rsid w:val="000A305C"/>
    <w:rsid w:val="000A5FC2"/>
    <w:rsid w:val="000A7658"/>
    <w:rsid w:val="000B3481"/>
    <w:rsid w:val="000B50C3"/>
    <w:rsid w:val="000B5A66"/>
    <w:rsid w:val="000B6567"/>
    <w:rsid w:val="000B6A6B"/>
    <w:rsid w:val="000B7627"/>
    <w:rsid w:val="000C086E"/>
    <w:rsid w:val="000C7E6F"/>
    <w:rsid w:val="000D0258"/>
    <w:rsid w:val="000D2351"/>
    <w:rsid w:val="000D3F1F"/>
    <w:rsid w:val="000D63B0"/>
    <w:rsid w:val="000D79CE"/>
    <w:rsid w:val="000E1AA3"/>
    <w:rsid w:val="000E4107"/>
    <w:rsid w:val="000E49BD"/>
    <w:rsid w:val="000E5711"/>
    <w:rsid w:val="000F033C"/>
    <w:rsid w:val="000F085C"/>
    <w:rsid w:val="000F20DE"/>
    <w:rsid w:val="001020F3"/>
    <w:rsid w:val="001041C9"/>
    <w:rsid w:val="00106B78"/>
    <w:rsid w:val="00107B89"/>
    <w:rsid w:val="00114E4F"/>
    <w:rsid w:val="00116632"/>
    <w:rsid w:val="00116B9B"/>
    <w:rsid w:val="00116BEA"/>
    <w:rsid w:val="0012238E"/>
    <w:rsid w:val="001257BD"/>
    <w:rsid w:val="00131228"/>
    <w:rsid w:val="00131760"/>
    <w:rsid w:val="001322B3"/>
    <w:rsid w:val="00136454"/>
    <w:rsid w:val="001376E3"/>
    <w:rsid w:val="001449AD"/>
    <w:rsid w:val="00145D10"/>
    <w:rsid w:val="00146AF8"/>
    <w:rsid w:val="001470C2"/>
    <w:rsid w:val="001470CA"/>
    <w:rsid w:val="001512C0"/>
    <w:rsid w:val="001541AA"/>
    <w:rsid w:val="00157576"/>
    <w:rsid w:val="001622BE"/>
    <w:rsid w:val="00162ABB"/>
    <w:rsid w:val="00164962"/>
    <w:rsid w:val="00166759"/>
    <w:rsid w:val="00170015"/>
    <w:rsid w:val="0017017A"/>
    <w:rsid w:val="0017051B"/>
    <w:rsid w:val="001736A1"/>
    <w:rsid w:val="001747C8"/>
    <w:rsid w:val="0018183A"/>
    <w:rsid w:val="00181B34"/>
    <w:rsid w:val="0018305B"/>
    <w:rsid w:val="0018357B"/>
    <w:rsid w:val="00186E21"/>
    <w:rsid w:val="00186FDB"/>
    <w:rsid w:val="001904E0"/>
    <w:rsid w:val="00194674"/>
    <w:rsid w:val="001966FD"/>
    <w:rsid w:val="00197E63"/>
    <w:rsid w:val="001A19D4"/>
    <w:rsid w:val="001A1F50"/>
    <w:rsid w:val="001A2A6C"/>
    <w:rsid w:val="001A401B"/>
    <w:rsid w:val="001A4B9A"/>
    <w:rsid w:val="001B39CB"/>
    <w:rsid w:val="001B41F6"/>
    <w:rsid w:val="001B60FC"/>
    <w:rsid w:val="001C287E"/>
    <w:rsid w:val="001C4E50"/>
    <w:rsid w:val="001C7388"/>
    <w:rsid w:val="001D20FC"/>
    <w:rsid w:val="001D36C6"/>
    <w:rsid w:val="001D63C3"/>
    <w:rsid w:val="001D7965"/>
    <w:rsid w:val="001E09A3"/>
    <w:rsid w:val="001E2568"/>
    <w:rsid w:val="001E38D1"/>
    <w:rsid w:val="001E393D"/>
    <w:rsid w:val="001F0CA9"/>
    <w:rsid w:val="001F3A06"/>
    <w:rsid w:val="001F3D1F"/>
    <w:rsid w:val="001F59D7"/>
    <w:rsid w:val="002007A9"/>
    <w:rsid w:val="00202C99"/>
    <w:rsid w:val="002033BE"/>
    <w:rsid w:val="0020381D"/>
    <w:rsid w:val="00204A9D"/>
    <w:rsid w:val="002131E7"/>
    <w:rsid w:val="00214EF0"/>
    <w:rsid w:val="00217555"/>
    <w:rsid w:val="002226A7"/>
    <w:rsid w:val="002226F4"/>
    <w:rsid w:val="00224994"/>
    <w:rsid w:val="00225043"/>
    <w:rsid w:val="00225632"/>
    <w:rsid w:val="0022747C"/>
    <w:rsid w:val="002333D6"/>
    <w:rsid w:val="002361DF"/>
    <w:rsid w:val="00236DCB"/>
    <w:rsid w:val="00237201"/>
    <w:rsid w:val="00242318"/>
    <w:rsid w:val="00242CA3"/>
    <w:rsid w:val="00242EFB"/>
    <w:rsid w:val="00244AC6"/>
    <w:rsid w:val="0024523C"/>
    <w:rsid w:val="002453CA"/>
    <w:rsid w:val="00250556"/>
    <w:rsid w:val="0025297D"/>
    <w:rsid w:val="00254CED"/>
    <w:rsid w:val="002614DB"/>
    <w:rsid w:val="00261FFC"/>
    <w:rsid w:val="002632A3"/>
    <w:rsid w:val="00272C12"/>
    <w:rsid w:val="002756A1"/>
    <w:rsid w:val="00284AA4"/>
    <w:rsid w:val="00284E91"/>
    <w:rsid w:val="00293255"/>
    <w:rsid w:val="00293836"/>
    <w:rsid w:val="00294361"/>
    <w:rsid w:val="002944E0"/>
    <w:rsid w:val="00296772"/>
    <w:rsid w:val="002A15A6"/>
    <w:rsid w:val="002A4337"/>
    <w:rsid w:val="002A6E3B"/>
    <w:rsid w:val="002A7FFC"/>
    <w:rsid w:val="002B1C55"/>
    <w:rsid w:val="002B1D32"/>
    <w:rsid w:val="002B38EA"/>
    <w:rsid w:val="002B3C08"/>
    <w:rsid w:val="002B55E6"/>
    <w:rsid w:val="002B6650"/>
    <w:rsid w:val="002C4409"/>
    <w:rsid w:val="002D01E7"/>
    <w:rsid w:val="002D2817"/>
    <w:rsid w:val="002E06CE"/>
    <w:rsid w:val="002E0B81"/>
    <w:rsid w:val="002E0DCC"/>
    <w:rsid w:val="002E2284"/>
    <w:rsid w:val="002E5A01"/>
    <w:rsid w:val="002F5463"/>
    <w:rsid w:val="00300F04"/>
    <w:rsid w:val="00301701"/>
    <w:rsid w:val="003101FA"/>
    <w:rsid w:val="00311A26"/>
    <w:rsid w:val="00312643"/>
    <w:rsid w:val="00320596"/>
    <w:rsid w:val="00322523"/>
    <w:rsid w:val="0032567E"/>
    <w:rsid w:val="0032577D"/>
    <w:rsid w:val="00327D41"/>
    <w:rsid w:val="00331971"/>
    <w:rsid w:val="00332628"/>
    <w:rsid w:val="003329F7"/>
    <w:rsid w:val="003373AB"/>
    <w:rsid w:val="00340D0F"/>
    <w:rsid w:val="00342766"/>
    <w:rsid w:val="00346500"/>
    <w:rsid w:val="00347454"/>
    <w:rsid w:val="00347475"/>
    <w:rsid w:val="003477FE"/>
    <w:rsid w:val="003542F3"/>
    <w:rsid w:val="00354316"/>
    <w:rsid w:val="00355343"/>
    <w:rsid w:val="0036098E"/>
    <w:rsid w:val="003633A8"/>
    <w:rsid w:val="003647F2"/>
    <w:rsid w:val="00366612"/>
    <w:rsid w:val="00367C67"/>
    <w:rsid w:val="003707EE"/>
    <w:rsid w:val="00372A6A"/>
    <w:rsid w:val="00373FCF"/>
    <w:rsid w:val="00375750"/>
    <w:rsid w:val="003779D7"/>
    <w:rsid w:val="00377B5D"/>
    <w:rsid w:val="003822B2"/>
    <w:rsid w:val="003828D3"/>
    <w:rsid w:val="00394CCB"/>
    <w:rsid w:val="003A2757"/>
    <w:rsid w:val="003A3EED"/>
    <w:rsid w:val="003A3FAF"/>
    <w:rsid w:val="003A4B34"/>
    <w:rsid w:val="003A53BC"/>
    <w:rsid w:val="003A5D76"/>
    <w:rsid w:val="003A6D86"/>
    <w:rsid w:val="003A7570"/>
    <w:rsid w:val="003B2DAA"/>
    <w:rsid w:val="003B2FCB"/>
    <w:rsid w:val="003B4CC2"/>
    <w:rsid w:val="003B6BA2"/>
    <w:rsid w:val="003B7E33"/>
    <w:rsid w:val="003C136A"/>
    <w:rsid w:val="003C7355"/>
    <w:rsid w:val="003D0C6C"/>
    <w:rsid w:val="003D1D8D"/>
    <w:rsid w:val="003D448B"/>
    <w:rsid w:val="003D6998"/>
    <w:rsid w:val="003E1329"/>
    <w:rsid w:val="003E4D8D"/>
    <w:rsid w:val="003F155F"/>
    <w:rsid w:val="003F2A6B"/>
    <w:rsid w:val="003F43F5"/>
    <w:rsid w:val="003F5935"/>
    <w:rsid w:val="003F629F"/>
    <w:rsid w:val="003F6A42"/>
    <w:rsid w:val="003F6D60"/>
    <w:rsid w:val="004012B4"/>
    <w:rsid w:val="00403F1D"/>
    <w:rsid w:val="00404141"/>
    <w:rsid w:val="0042100F"/>
    <w:rsid w:val="00421D51"/>
    <w:rsid w:val="0042301F"/>
    <w:rsid w:val="00425CEC"/>
    <w:rsid w:val="004273E7"/>
    <w:rsid w:val="00431852"/>
    <w:rsid w:val="004328C2"/>
    <w:rsid w:val="00434575"/>
    <w:rsid w:val="00434DAB"/>
    <w:rsid w:val="00441DC6"/>
    <w:rsid w:val="0044248A"/>
    <w:rsid w:val="0044270C"/>
    <w:rsid w:val="004467D8"/>
    <w:rsid w:val="00453E71"/>
    <w:rsid w:val="00454D0D"/>
    <w:rsid w:val="00456D23"/>
    <w:rsid w:val="00461683"/>
    <w:rsid w:val="004639A6"/>
    <w:rsid w:val="0046598C"/>
    <w:rsid w:val="004670FE"/>
    <w:rsid w:val="00470923"/>
    <w:rsid w:val="004716D0"/>
    <w:rsid w:val="004815B9"/>
    <w:rsid w:val="00484B73"/>
    <w:rsid w:val="00484C74"/>
    <w:rsid w:val="00487FD3"/>
    <w:rsid w:val="004928C5"/>
    <w:rsid w:val="00493CC1"/>
    <w:rsid w:val="00494A9D"/>
    <w:rsid w:val="0049534C"/>
    <w:rsid w:val="0049718D"/>
    <w:rsid w:val="00497280"/>
    <w:rsid w:val="004A1042"/>
    <w:rsid w:val="004A4DFD"/>
    <w:rsid w:val="004A529A"/>
    <w:rsid w:val="004A5827"/>
    <w:rsid w:val="004B1D72"/>
    <w:rsid w:val="004B1E94"/>
    <w:rsid w:val="004B20CD"/>
    <w:rsid w:val="004B2482"/>
    <w:rsid w:val="004B7D4B"/>
    <w:rsid w:val="004B7F26"/>
    <w:rsid w:val="004C28EF"/>
    <w:rsid w:val="004C3D2F"/>
    <w:rsid w:val="004C43F7"/>
    <w:rsid w:val="004C5667"/>
    <w:rsid w:val="004D2E9E"/>
    <w:rsid w:val="004E147E"/>
    <w:rsid w:val="004E31B6"/>
    <w:rsid w:val="004E7768"/>
    <w:rsid w:val="004E788E"/>
    <w:rsid w:val="004F1CB9"/>
    <w:rsid w:val="004F43D4"/>
    <w:rsid w:val="004F5539"/>
    <w:rsid w:val="004F5BAA"/>
    <w:rsid w:val="00502681"/>
    <w:rsid w:val="0050449F"/>
    <w:rsid w:val="00505214"/>
    <w:rsid w:val="0051024D"/>
    <w:rsid w:val="00516E29"/>
    <w:rsid w:val="00525FBA"/>
    <w:rsid w:val="0052738D"/>
    <w:rsid w:val="0053217D"/>
    <w:rsid w:val="00540E20"/>
    <w:rsid w:val="00546F10"/>
    <w:rsid w:val="0055294D"/>
    <w:rsid w:val="005714E8"/>
    <w:rsid w:val="005721E9"/>
    <w:rsid w:val="0057293E"/>
    <w:rsid w:val="00575C34"/>
    <w:rsid w:val="00581E93"/>
    <w:rsid w:val="00585CC5"/>
    <w:rsid w:val="00592103"/>
    <w:rsid w:val="00593049"/>
    <w:rsid w:val="005966F5"/>
    <w:rsid w:val="005A197A"/>
    <w:rsid w:val="005A29DE"/>
    <w:rsid w:val="005A30A0"/>
    <w:rsid w:val="005A3B33"/>
    <w:rsid w:val="005A41CA"/>
    <w:rsid w:val="005A6A5E"/>
    <w:rsid w:val="005A6DA6"/>
    <w:rsid w:val="005B0071"/>
    <w:rsid w:val="005B44CB"/>
    <w:rsid w:val="005B569A"/>
    <w:rsid w:val="005C026B"/>
    <w:rsid w:val="005C1B19"/>
    <w:rsid w:val="005C228E"/>
    <w:rsid w:val="005C699D"/>
    <w:rsid w:val="005D0037"/>
    <w:rsid w:val="005D4BE7"/>
    <w:rsid w:val="005D7E4E"/>
    <w:rsid w:val="005E1C5F"/>
    <w:rsid w:val="005E3F68"/>
    <w:rsid w:val="005F346B"/>
    <w:rsid w:val="005F4ED4"/>
    <w:rsid w:val="005F4F98"/>
    <w:rsid w:val="005F71FB"/>
    <w:rsid w:val="0060005A"/>
    <w:rsid w:val="006009A2"/>
    <w:rsid w:val="00601997"/>
    <w:rsid w:val="00602196"/>
    <w:rsid w:val="00605036"/>
    <w:rsid w:val="00606A0E"/>
    <w:rsid w:val="006114AF"/>
    <w:rsid w:val="006164DC"/>
    <w:rsid w:val="00617390"/>
    <w:rsid w:val="00620327"/>
    <w:rsid w:val="00621D9A"/>
    <w:rsid w:val="00622052"/>
    <w:rsid w:val="00622BF1"/>
    <w:rsid w:val="00626361"/>
    <w:rsid w:val="00627FF2"/>
    <w:rsid w:val="006305B2"/>
    <w:rsid w:val="00630C54"/>
    <w:rsid w:val="00630DB5"/>
    <w:rsid w:val="00632026"/>
    <w:rsid w:val="00633627"/>
    <w:rsid w:val="0063552D"/>
    <w:rsid w:val="00637166"/>
    <w:rsid w:val="0064216F"/>
    <w:rsid w:val="00645805"/>
    <w:rsid w:val="00646AF0"/>
    <w:rsid w:val="00647321"/>
    <w:rsid w:val="00651700"/>
    <w:rsid w:val="00652504"/>
    <w:rsid w:val="00657789"/>
    <w:rsid w:val="00662618"/>
    <w:rsid w:val="00665931"/>
    <w:rsid w:val="00666C79"/>
    <w:rsid w:val="00672403"/>
    <w:rsid w:val="00673A39"/>
    <w:rsid w:val="00680986"/>
    <w:rsid w:val="0068288C"/>
    <w:rsid w:val="00684798"/>
    <w:rsid w:val="00685C8F"/>
    <w:rsid w:val="006875B4"/>
    <w:rsid w:val="00690CA9"/>
    <w:rsid w:val="0069181F"/>
    <w:rsid w:val="00694362"/>
    <w:rsid w:val="00695A39"/>
    <w:rsid w:val="00697797"/>
    <w:rsid w:val="006B6361"/>
    <w:rsid w:val="006C22CD"/>
    <w:rsid w:val="006C2A78"/>
    <w:rsid w:val="006C446D"/>
    <w:rsid w:val="006C711E"/>
    <w:rsid w:val="006D32C5"/>
    <w:rsid w:val="006D3F76"/>
    <w:rsid w:val="006D5658"/>
    <w:rsid w:val="006D5A6B"/>
    <w:rsid w:val="006D6098"/>
    <w:rsid w:val="006D7161"/>
    <w:rsid w:val="006E0AE3"/>
    <w:rsid w:val="006E4155"/>
    <w:rsid w:val="006E589B"/>
    <w:rsid w:val="006E5B70"/>
    <w:rsid w:val="006E7034"/>
    <w:rsid w:val="006F3843"/>
    <w:rsid w:val="006F4E69"/>
    <w:rsid w:val="006F6C94"/>
    <w:rsid w:val="0070232D"/>
    <w:rsid w:val="00703479"/>
    <w:rsid w:val="00703786"/>
    <w:rsid w:val="007041D6"/>
    <w:rsid w:val="007110E4"/>
    <w:rsid w:val="00712959"/>
    <w:rsid w:val="00712C00"/>
    <w:rsid w:val="00713952"/>
    <w:rsid w:val="00714AF1"/>
    <w:rsid w:val="00714F87"/>
    <w:rsid w:val="007158F6"/>
    <w:rsid w:val="00715D50"/>
    <w:rsid w:val="00722131"/>
    <w:rsid w:val="00724554"/>
    <w:rsid w:val="00731A83"/>
    <w:rsid w:val="007334A6"/>
    <w:rsid w:val="00735B1C"/>
    <w:rsid w:val="007421A4"/>
    <w:rsid w:val="00742939"/>
    <w:rsid w:val="00744E72"/>
    <w:rsid w:val="00747A9E"/>
    <w:rsid w:val="007622BF"/>
    <w:rsid w:val="00762CDF"/>
    <w:rsid w:val="007641FC"/>
    <w:rsid w:val="00765476"/>
    <w:rsid w:val="0077324B"/>
    <w:rsid w:val="00784A7D"/>
    <w:rsid w:val="00784A92"/>
    <w:rsid w:val="00794D24"/>
    <w:rsid w:val="00794E77"/>
    <w:rsid w:val="007A201A"/>
    <w:rsid w:val="007A423E"/>
    <w:rsid w:val="007A4DB9"/>
    <w:rsid w:val="007A4F35"/>
    <w:rsid w:val="007A5894"/>
    <w:rsid w:val="007B299D"/>
    <w:rsid w:val="007B4759"/>
    <w:rsid w:val="007B5903"/>
    <w:rsid w:val="007C1633"/>
    <w:rsid w:val="007C174E"/>
    <w:rsid w:val="007C7FE7"/>
    <w:rsid w:val="007D2371"/>
    <w:rsid w:val="007D41EE"/>
    <w:rsid w:val="007D64EA"/>
    <w:rsid w:val="007E08E0"/>
    <w:rsid w:val="007E1AA6"/>
    <w:rsid w:val="007E3E49"/>
    <w:rsid w:val="007E47D4"/>
    <w:rsid w:val="007E6AA3"/>
    <w:rsid w:val="007E7EBE"/>
    <w:rsid w:val="007F1226"/>
    <w:rsid w:val="007F4D50"/>
    <w:rsid w:val="007F4E04"/>
    <w:rsid w:val="008009BB"/>
    <w:rsid w:val="00802D48"/>
    <w:rsid w:val="00807550"/>
    <w:rsid w:val="00810D01"/>
    <w:rsid w:val="00810F53"/>
    <w:rsid w:val="008127BB"/>
    <w:rsid w:val="00813122"/>
    <w:rsid w:val="00813577"/>
    <w:rsid w:val="008137D6"/>
    <w:rsid w:val="00814D3E"/>
    <w:rsid w:val="00817872"/>
    <w:rsid w:val="00822016"/>
    <w:rsid w:val="0082285C"/>
    <w:rsid w:val="0082431A"/>
    <w:rsid w:val="00825262"/>
    <w:rsid w:val="00827A6F"/>
    <w:rsid w:val="00830B8E"/>
    <w:rsid w:val="0084386D"/>
    <w:rsid w:val="008467C6"/>
    <w:rsid w:val="008513B4"/>
    <w:rsid w:val="00856133"/>
    <w:rsid w:val="008575B2"/>
    <w:rsid w:val="00865DDA"/>
    <w:rsid w:val="008677D0"/>
    <w:rsid w:val="00873C25"/>
    <w:rsid w:val="008757EB"/>
    <w:rsid w:val="00876110"/>
    <w:rsid w:val="008764A4"/>
    <w:rsid w:val="00880FB5"/>
    <w:rsid w:val="008877C0"/>
    <w:rsid w:val="00890786"/>
    <w:rsid w:val="0089241A"/>
    <w:rsid w:val="008943E1"/>
    <w:rsid w:val="0089476D"/>
    <w:rsid w:val="008956BE"/>
    <w:rsid w:val="008A0107"/>
    <w:rsid w:val="008A327B"/>
    <w:rsid w:val="008A7638"/>
    <w:rsid w:val="008B053A"/>
    <w:rsid w:val="008B099D"/>
    <w:rsid w:val="008B14FC"/>
    <w:rsid w:val="008B22D3"/>
    <w:rsid w:val="008B46A5"/>
    <w:rsid w:val="008C1C68"/>
    <w:rsid w:val="008C205F"/>
    <w:rsid w:val="008C2157"/>
    <w:rsid w:val="008C63B2"/>
    <w:rsid w:val="008D4527"/>
    <w:rsid w:val="008D7453"/>
    <w:rsid w:val="008E0360"/>
    <w:rsid w:val="008E1D2A"/>
    <w:rsid w:val="008E2D04"/>
    <w:rsid w:val="008E43A7"/>
    <w:rsid w:val="008F2A9C"/>
    <w:rsid w:val="008F2C99"/>
    <w:rsid w:val="008F3267"/>
    <w:rsid w:val="008F5590"/>
    <w:rsid w:val="008F7CD4"/>
    <w:rsid w:val="00900545"/>
    <w:rsid w:val="0090136A"/>
    <w:rsid w:val="009147B1"/>
    <w:rsid w:val="00915EA1"/>
    <w:rsid w:val="009216DC"/>
    <w:rsid w:val="00921BB7"/>
    <w:rsid w:val="00930ABE"/>
    <w:rsid w:val="00935B67"/>
    <w:rsid w:val="0094304B"/>
    <w:rsid w:val="009449D4"/>
    <w:rsid w:val="0094746C"/>
    <w:rsid w:val="009520B5"/>
    <w:rsid w:val="00954A94"/>
    <w:rsid w:val="00955389"/>
    <w:rsid w:val="00957234"/>
    <w:rsid w:val="0095729C"/>
    <w:rsid w:val="009706EF"/>
    <w:rsid w:val="009729C5"/>
    <w:rsid w:val="0097430E"/>
    <w:rsid w:val="00975379"/>
    <w:rsid w:val="009826AF"/>
    <w:rsid w:val="009869F2"/>
    <w:rsid w:val="00987CC3"/>
    <w:rsid w:val="00987F57"/>
    <w:rsid w:val="00991C15"/>
    <w:rsid w:val="00995A47"/>
    <w:rsid w:val="009A0158"/>
    <w:rsid w:val="009A198E"/>
    <w:rsid w:val="009A5CE7"/>
    <w:rsid w:val="009A6854"/>
    <w:rsid w:val="009A7128"/>
    <w:rsid w:val="009B3B55"/>
    <w:rsid w:val="009B3CE3"/>
    <w:rsid w:val="009B40F2"/>
    <w:rsid w:val="009C1791"/>
    <w:rsid w:val="009C4485"/>
    <w:rsid w:val="009C5954"/>
    <w:rsid w:val="009C6A66"/>
    <w:rsid w:val="009D1D43"/>
    <w:rsid w:val="009D6BB1"/>
    <w:rsid w:val="009D7C86"/>
    <w:rsid w:val="009E44EE"/>
    <w:rsid w:val="009E609A"/>
    <w:rsid w:val="009F20DC"/>
    <w:rsid w:val="009F4308"/>
    <w:rsid w:val="00A001E2"/>
    <w:rsid w:val="00A02B21"/>
    <w:rsid w:val="00A06AEA"/>
    <w:rsid w:val="00A11733"/>
    <w:rsid w:val="00A13575"/>
    <w:rsid w:val="00A1446E"/>
    <w:rsid w:val="00A15399"/>
    <w:rsid w:val="00A17548"/>
    <w:rsid w:val="00A20937"/>
    <w:rsid w:val="00A239A2"/>
    <w:rsid w:val="00A2492E"/>
    <w:rsid w:val="00A33E7C"/>
    <w:rsid w:val="00A3413A"/>
    <w:rsid w:val="00A35460"/>
    <w:rsid w:val="00A35C57"/>
    <w:rsid w:val="00A35E3B"/>
    <w:rsid w:val="00A36BBA"/>
    <w:rsid w:val="00A36E20"/>
    <w:rsid w:val="00A400A0"/>
    <w:rsid w:val="00A419B6"/>
    <w:rsid w:val="00A45C31"/>
    <w:rsid w:val="00A46E48"/>
    <w:rsid w:val="00A47987"/>
    <w:rsid w:val="00A52A76"/>
    <w:rsid w:val="00A54FC3"/>
    <w:rsid w:val="00A55453"/>
    <w:rsid w:val="00A55BBA"/>
    <w:rsid w:val="00A57F34"/>
    <w:rsid w:val="00A729B6"/>
    <w:rsid w:val="00A72AD8"/>
    <w:rsid w:val="00A72E26"/>
    <w:rsid w:val="00A74997"/>
    <w:rsid w:val="00A77441"/>
    <w:rsid w:val="00A7750E"/>
    <w:rsid w:val="00A8030B"/>
    <w:rsid w:val="00A80FE6"/>
    <w:rsid w:val="00A82FF5"/>
    <w:rsid w:val="00A85BEA"/>
    <w:rsid w:val="00A87337"/>
    <w:rsid w:val="00A92960"/>
    <w:rsid w:val="00A929C4"/>
    <w:rsid w:val="00AA0444"/>
    <w:rsid w:val="00AA0693"/>
    <w:rsid w:val="00AA206B"/>
    <w:rsid w:val="00AA52F1"/>
    <w:rsid w:val="00AB2B7F"/>
    <w:rsid w:val="00AB5263"/>
    <w:rsid w:val="00AB7000"/>
    <w:rsid w:val="00AC0EE8"/>
    <w:rsid w:val="00AC271C"/>
    <w:rsid w:val="00AC2917"/>
    <w:rsid w:val="00AC7430"/>
    <w:rsid w:val="00AD12E2"/>
    <w:rsid w:val="00AE054A"/>
    <w:rsid w:val="00AE147F"/>
    <w:rsid w:val="00AE1688"/>
    <w:rsid w:val="00AE371A"/>
    <w:rsid w:val="00AE645F"/>
    <w:rsid w:val="00AE758A"/>
    <w:rsid w:val="00AF0D0A"/>
    <w:rsid w:val="00AF0F4C"/>
    <w:rsid w:val="00AF3E1A"/>
    <w:rsid w:val="00AF4C55"/>
    <w:rsid w:val="00AF64C4"/>
    <w:rsid w:val="00B005E8"/>
    <w:rsid w:val="00B00AFB"/>
    <w:rsid w:val="00B00F1C"/>
    <w:rsid w:val="00B01256"/>
    <w:rsid w:val="00B021F6"/>
    <w:rsid w:val="00B02F26"/>
    <w:rsid w:val="00B04C0D"/>
    <w:rsid w:val="00B0504B"/>
    <w:rsid w:val="00B05BAC"/>
    <w:rsid w:val="00B066CB"/>
    <w:rsid w:val="00B06C70"/>
    <w:rsid w:val="00B160A8"/>
    <w:rsid w:val="00B17670"/>
    <w:rsid w:val="00B17FBA"/>
    <w:rsid w:val="00B34B58"/>
    <w:rsid w:val="00B34E79"/>
    <w:rsid w:val="00B35CCB"/>
    <w:rsid w:val="00B36577"/>
    <w:rsid w:val="00B37EF1"/>
    <w:rsid w:val="00B54528"/>
    <w:rsid w:val="00B5473C"/>
    <w:rsid w:val="00B577B5"/>
    <w:rsid w:val="00B61976"/>
    <w:rsid w:val="00B6299C"/>
    <w:rsid w:val="00B63148"/>
    <w:rsid w:val="00B63FC9"/>
    <w:rsid w:val="00B662A2"/>
    <w:rsid w:val="00B703D1"/>
    <w:rsid w:val="00B70A82"/>
    <w:rsid w:val="00B71965"/>
    <w:rsid w:val="00B741F6"/>
    <w:rsid w:val="00B75DC0"/>
    <w:rsid w:val="00B80FD3"/>
    <w:rsid w:val="00B818AD"/>
    <w:rsid w:val="00B82466"/>
    <w:rsid w:val="00B82A81"/>
    <w:rsid w:val="00B857CC"/>
    <w:rsid w:val="00B86208"/>
    <w:rsid w:val="00B863E9"/>
    <w:rsid w:val="00B9185D"/>
    <w:rsid w:val="00B94E80"/>
    <w:rsid w:val="00B96FE3"/>
    <w:rsid w:val="00BA1647"/>
    <w:rsid w:val="00BA215E"/>
    <w:rsid w:val="00BA288B"/>
    <w:rsid w:val="00BB06BC"/>
    <w:rsid w:val="00BC0D44"/>
    <w:rsid w:val="00BC3084"/>
    <w:rsid w:val="00BC3F36"/>
    <w:rsid w:val="00BC5182"/>
    <w:rsid w:val="00BC5DC7"/>
    <w:rsid w:val="00BD08D7"/>
    <w:rsid w:val="00BD17AC"/>
    <w:rsid w:val="00BD4DF6"/>
    <w:rsid w:val="00BD67B4"/>
    <w:rsid w:val="00BE4847"/>
    <w:rsid w:val="00BE6458"/>
    <w:rsid w:val="00BF09A0"/>
    <w:rsid w:val="00BF1332"/>
    <w:rsid w:val="00BF3804"/>
    <w:rsid w:val="00C03C28"/>
    <w:rsid w:val="00C07BB6"/>
    <w:rsid w:val="00C17AB1"/>
    <w:rsid w:val="00C20DFA"/>
    <w:rsid w:val="00C22254"/>
    <w:rsid w:val="00C2454B"/>
    <w:rsid w:val="00C24A04"/>
    <w:rsid w:val="00C25629"/>
    <w:rsid w:val="00C424C9"/>
    <w:rsid w:val="00C55935"/>
    <w:rsid w:val="00C60E22"/>
    <w:rsid w:val="00C61EC1"/>
    <w:rsid w:val="00C71132"/>
    <w:rsid w:val="00C75EC0"/>
    <w:rsid w:val="00C76B20"/>
    <w:rsid w:val="00C77F19"/>
    <w:rsid w:val="00C838DD"/>
    <w:rsid w:val="00C86CA9"/>
    <w:rsid w:val="00C9386F"/>
    <w:rsid w:val="00C951A2"/>
    <w:rsid w:val="00C95FA9"/>
    <w:rsid w:val="00C96166"/>
    <w:rsid w:val="00CA0E75"/>
    <w:rsid w:val="00CA48EF"/>
    <w:rsid w:val="00CA66A1"/>
    <w:rsid w:val="00CA7639"/>
    <w:rsid w:val="00CB5307"/>
    <w:rsid w:val="00CB534E"/>
    <w:rsid w:val="00CB596D"/>
    <w:rsid w:val="00CB6072"/>
    <w:rsid w:val="00CB7D81"/>
    <w:rsid w:val="00CC1408"/>
    <w:rsid w:val="00CC2B03"/>
    <w:rsid w:val="00CD1F4F"/>
    <w:rsid w:val="00CD73D3"/>
    <w:rsid w:val="00CD7AA1"/>
    <w:rsid w:val="00CE083E"/>
    <w:rsid w:val="00CE3BE1"/>
    <w:rsid w:val="00CE7E27"/>
    <w:rsid w:val="00CF03E0"/>
    <w:rsid w:val="00CF1C9A"/>
    <w:rsid w:val="00CF1DCB"/>
    <w:rsid w:val="00CF4F82"/>
    <w:rsid w:val="00D0402A"/>
    <w:rsid w:val="00D05AA8"/>
    <w:rsid w:val="00D05EC5"/>
    <w:rsid w:val="00D10F11"/>
    <w:rsid w:val="00D1661E"/>
    <w:rsid w:val="00D222C3"/>
    <w:rsid w:val="00D254ED"/>
    <w:rsid w:val="00D278A3"/>
    <w:rsid w:val="00D36F53"/>
    <w:rsid w:val="00D40F44"/>
    <w:rsid w:val="00D4193A"/>
    <w:rsid w:val="00D433C0"/>
    <w:rsid w:val="00D459A3"/>
    <w:rsid w:val="00D47616"/>
    <w:rsid w:val="00D50CF2"/>
    <w:rsid w:val="00D62257"/>
    <w:rsid w:val="00D63F3B"/>
    <w:rsid w:val="00D65053"/>
    <w:rsid w:val="00D67AF4"/>
    <w:rsid w:val="00D71AAF"/>
    <w:rsid w:val="00D71C67"/>
    <w:rsid w:val="00D7298C"/>
    <w:rsid w:val="00D803D3"/>
    <w:rsid w:val="00D80CD9"/>
    <w:rsid w:val="00D84104"/>
    <w:rsid w:val="00D86191"/>
    <w:rsid w:val="00D91D47"/>
    <w:rsid w:val="00D96317"/>
    <w:rsid w:val="00D97740"/>
    <w:rsid w:val="00DA1586"/>
    <w:rsid w:val="00DA38C6"/>
    <w:rsid w:val="00DC3DE7"/>
    <w:rsid w:val="00DC5878"/>
    <w:rsid w:val="00DD0AE5"/>
    <w:rsid w:val="00DD20C1"/>
    <w:rsid w:val="00DD41FA"/>
    <w:rsid w:val="00DD4286"/>
    <w:rsid w:val="00DD6691"/>
    <w:rsid w:val="00DE2520"/>
    <w:rsid w:val="00DE4F77"/>
    <w:rsid w:val="00DF2D4A"/>
    <w:rsid w:val="00DF690E"/>
    <w:rsid w:val="00E0140A"/>
    <w:rsid w:val="00E140ED"/>
    <w:rsid w:val="00E14B1B"/>
    <w:rsid w:val="00E2099E"/>
    <w:rsid w:val="00E20B5E"/>
    <w:rsid w:val="00E214FE"/>
    <w:rsid w:val="00E229B7"/>
    <w:rsid w:val="00E240EE"/>
    <w:rsid w:val="00E26513"/>
    <w:rsid w:val="00E26C21"/>
    <w:rsid w:val="00E26FBA"/>
    <w:rsid w:val="00E271B1"/>
    <w:rsid w:val="00E275AF"/>
    <w:rsid w:val="00E27C0F"/>
    <w:rsid w:val="00E304AC"/>
    <w:rsid w:val="00E30C75"/>
    <w:rsid w:val="00E369A2"/>
    <w:rsid w:val="00E441D4"/>
    <w:rsid w:val="00E456B7"/>
    <w:rsid w:val="00E46804"/>
    <w:rsid w:val="00E50417"/>
    <w:rsid w:val="00E5063B"/>
    <w:rsid w:val="00E562E8"/>
    <w:rsid w:val="00E57E41"/>
    <w:rsid w:val="00E6036E"/>
    <w:rsid w:val="00E608B9"/>
    <w:rsid w:val="00E619EC"/>
    <w:rsid w:val="00E65C1C"/>
    <w:rsid w:val="00E65CB1"/>
    <w:rsid w:val="00E71393"/>
    <w:rsid w:val="00E77AB2"/>
    <w:rsid w:val="00E83108"/>
    <w:rsid w:val="00EA225C"/>
    <w:rsid w:val="00EA3949"/>
    <w:rsid w:val="00EA48B3"/>
    <w:rsid w:val="00EA4B64"/>
    <w:rsid w:val="00EB0568"/>
    <w:rsid w:val="00EB3CB8"/>
    <w:rsid w:val="00EB4367"/>
    <w:rsid w:val="00ED29C4"/>
    <w:rsid w:val="00ED50CE"/>
    <w:rsid w:val="00ED5E7E"/>
    <w:rsid w:val="00EE0E1A"/>
    <w:rsid w:val="00EE1366"/>
    <w:rsid w:val="00EE7E19"/>
    <w:rsid w:val="00EF0409"/>
    <w:rsid w:val="00EF208D"/>
    <w:rsid w:val="00EF5FC1"/>
    <w:rsid w:val="00F00208"/>
    <w:rsid w:val="00F0378E"/>
    <w:rsid w:val="00F05855"/>
    <w:rsid w:val="00F0696B"/>
    <w:rsid w:val="00F075E0"/>
    <w:rsid w:val="00F20178"/>
    <w:rsid w:val="00F25824"/>
    <w:rsid w:val="00F279BF"/>
    <w:rsid w:val="00F279D5"/>
    <w:rsid w:val="00F30A00"/>
    <w:rsid w:val="00F335E1"/>
    <w:rsid w:val="00F33A00"/>
    <w:rsid w:val="00F3476F"/>
    <w:rsid w:val="00F34F4F"/>
    <w:rsid w:val="00F355BD"/>
    <w:rsid w:val="00F369ED"/>
    <w:rsid w:val="00F44693"/>
    <w:rsid w:val="00F44F21"/>
    <w:rsid w:val="00F45216"/>
    <w:rsid w:val="00F4766E"/>
    <w:rsid w:val="00F47C73"/>
    <w:rsid w:val="00F51AFC"/>
    <w:rsid w:val="00F530A6"/>
    <w:rsid w:val="00F5340D"/>
    <w:rsid w:val="00F5690D"/>
    <w:rsid w:val="00F57CBD"/>
    <w:rsid w:val="00F61E14"/>
    <w:rsid w:val="00F63E3F"/>
    <w:rsid w:val="00F64909"/>
    <w:rsid w:val="00F66BC2"/>
    <w:rsid w:val="00F67B4D"/>
    <w:rsid w:val="00F7203A"/>
    <w:rsid w:val="00F74453"/>
    <w:rsid w:val="00F80833"/>
    <w:rsid w:val="00F8353B"/>
    <w:rsid w:val="00F844F9"/>
    <w:rsid w:val="00F871E9"/>
    <w:rsid w:val="00F90E9F"/>
    <w:rsid w:val="00F92269"/>
    <w:rsid w:val="00F93382"/>
    <w:rsid w:val="00F94153"/>
    <w:rsid w:val="00F9694E"/>
    <w:rsid w:val="00FA7AB0"/>
    <w:rsid w:val="00FB0C48"/>
    <w:rsid w:val="00FB3579"/>
    <w:rsid w:val="00FB686D"/>
    <w:rsid w:val="00FC0832"/>
    <w:rsid w:val="00FC4362"/>
    <w:rsid w:val="00FC6FCB"/>
    <w:rsid w:val="00FD1FA0"/>
    <w:rsid w:val="00FE08E3"/>
    <w:rsid w:val="00FE1736"/>
    <w:rsid w:val="00FE3CD3"/>
    <w:rsid w:val="00FF09CB"/>
    <w:rsid w:val="00FF0D78"/>
    <w:rsid w:val="00FF132F"/>
    <w:rsid w:val="00FF3B4B"/>
    <w:rsid w:val="00FF452A"/>
    <w:rsid w:val="00FF5554"/>
    <w:rsid w:val="00FF5701"/>
    <w:rsid w:val="00FF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uiPriority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3A"/>
    <w:pPr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F7203A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7203A"/>
    <w:pPr>
      <w:keepNext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7203A"/>
    <w:pPr>
      <w:keepNext/>
      <w:spacing w:before="20" w:after="20"/>
      <w:jc w:val="center"/>
      <w:outlineLvl w:val="2"/>
    </w:pPr>
    <w:rPr>
      <w:b/>
      <w:bCs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locked/>
    <w:rsid w:val="00F355BD"/>
    <w:pPr>
      <w:keepNext/>
      <w:tabs>
        <w:tab w:val="num" w:pos="2880"/>
        <w:tab w:val="num" w:pos="2959"/>
      </w:tabs>
      <w:suppressAutoHyphens/>
      <w:ind w:left="2959" w:hanging="360"/>
      <w:outlineLvl w:val="3"/>
    </w:pPr>
    <w:rPr>
      <w:b/>
      <w:bCs/>
      <w:sz w:val="28"/>
      <w:szCs w:val="28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F7203A"/>
    <w:pPr>
      <w:keepNext/>
      <w:tabs>
        <w:tab w:val="left" w:pos="3645"/>
      </w:tabs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7203A"/>
    <w:pPr>
      <w:keepNext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20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720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7203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355BD"/>
    <w:rPr>
      <w:rFonts w:ascii="Arial" w:hAnsi="Arial" w:cs="Arial"/>
      <w:b/>
      <w:bCs/>
      <w:sz w:val="28"/>
      <w:szCs w:val="28"/>
      <w:u w:val="single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7203A"/>
    <w:rPr>
      <w:rFonts w:ascii="Calibri" w:hAnsi="Calibri" w:cs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7203A"/>
    <w:rPr>
      <w:rFonts w:ascii="Cambria" w:hAnsi="Cambria" w:cs="Cambria"/>
    </w:rPr>
  </w:style>
  <w:style w:type="paragraph" w:customStyle="1" w:styleId="a3">
    <w:name w:val="Ориентир"/>
    <w:basedOn w:val="a"/>
    <w:uiPriority w:val="99"/>
    <w:rsid w:val="00F7203A"/>
    <w:pPr>
      <w:ind w:firstLine="709"/>
      <w:jc w:val="both"/>
    </w:pPr>
    <w:rPr>
      <w:sz w:val="20"/>
      <w:szCs w:val="20"/>
    </w:rPr>
  </w:style>
  <w:style w:type="paragraph" w:customStyle="1" w:styleId="a4">
    <w:name w:val="Ориентир подзаголовок"/>
    <w:basedOn w:val="a"/>
    <w:uiPriority w:val="99"/>
    <w:rsid w:val="00F7203A"/>
    <w:pPr>
      <w:spacing w:before="240" w:after="240"/>
      <w:jc w:val="center"/>
    </w:pPr>
    <w:rPr>
      <w:b/>
      <w:bCs/>
      <w:sz w:val="20"/>
      <w:szCs w:val="20"/>
    </w:rPr>
  </w:style>
  <w:style w:type="paragraph" w:customStyle="1" w:styleId="-">
    <w:name w:val="Ориентир-заголовок"/>
    <w:basedOn w:val="a3"/>
    <w:uiPriority w:val="99"/>
    <w:rsid w:val="00F7203A"/>
    <w:pPr>
      <w:spacing w:before="240" w:after="240"/>
      <w:ind w:firstLine="0"/>
      <w:jc w:val="center"/>
    </w:pPr>
    <w:rPr>
      <w:b/>
      <w:bCs/>
      <w:sz w:val="28"/>
      <w:szCs w:val="28"/>
    </w:rPr>
  </w:style>
  <w:style w:type="paragraph" w:customStyle="1" w:styleId="-0">
    <w:name w:val="Ориентир-обычный заголовок"/>
    <w:basedOn w:val="a3"/>
    <w:uiPriority w:val="99"/>
    <w:rsid w:val="00F7203A"/>
    <w:pPr>
      <w:spacing w:before="120" w:after="120"/>
      <w:ind w:firstLine="0"/>
      <w:jc w:val="center"/>
    </w:pPr>
  </w:style>
  <w:style w:type="paragraph" w:customStyle="1" w:styleId="a5">
    <w:name w:val="Заголовок меньше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520" w:lineRule="atLeast"/>
    </w:pPr>
    <w:rPr>
      <w:rFonts w:ascii="PragmaticaC" w:hAnsi="PragmaticaC" w:cs="PragmaticaC"/>
      <w:sz w:val="48"/>
      <w:szCs w:val="48"/>
    </w:rPr>
  </w:style>
  <w:style w:type="paragraph" w:customStyle="1" w:styleId="-1">
    <w:name w:val="Заголовок-1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customStyle="1" w:styleId="a6">
    <w:name w:val="заголовок_табл"/>
    <w:basedOn w:val="a7"/>
    <w:uiPriority w:val="99"/>
    <w:rsid w:val="00F7203A"/>
    <w:pPr>
      <w:spacing w:line="240" w:lineRule="auto"/>
    </w:pPr>
    <w:rPr>
      <w:sz w:val="24"/>
      <w:szCs w:val="24"/>
    </w:rPr>
  </w:style>
  <w:style w:type="paragraph" w:customStyle="1" w:styleId="a7">
    <w:name w:val="Заголовок в тексте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hAnsi="PragmaticaC" w:cs="PragmaticaC"/>
      <w:b/>
      <w:bCs/>
      <w:color w:val="000000"/>
      <w:sz w:val="28"/>
      <w:szCs w:val="28"/>
    </w:rPr>
  </w:style>
  <w:style w:type="paragraph" w:customStyle="1" w:styleId="a8">
    <w:name w:val="врез"/>
    <w:uiPriority w:val="99"/>
    <w:rsid w:val="00F7203A"/>
    <w:pPr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sz w:val="24"/>
      <w:szCs w:val="24"/>
    </w:rPr>
  </w:style>
  <w:style w:type="paragraph" w:styleId="a9">
    <w:name w:val="Body Text"/>
    <w:basedOn w:val="a"/>
    <w:link w:val="aa"/>
    <w:uiPriority w:val="99"/>
    <w:rsid w:val="00F7203A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locked/>
    <w:rsid w:val="00F7203A"/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7203A"/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203A"/>
    <w:rPr>
      <w:rFonts w:ascii="Arial" w:hAnsi="Arial" w:cs="Arial"/>
    </w:rPr>
  </w:style>
  <w:style w:type="paragraph" w:styleId="31">
    <w:name w:val="Body Text 3"/>
    <w:basedOn w:val="a"/>
    <w:link w:val="32"/>
    <w:uiPriority w:val="99"/>
    <w:rsid w:val="00F7203A"/>
    <w:rPr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7203A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rsid w:val="00F7203A"/>
    <w:pPr>
      <w:spacing w:before="100" w:beforeAutospacing="1" w:after="100" w:afterAutospacing="1"/>
    </w:pPr>
    <w:rPr>
      <w:rFonts w:ascii="Arial Unicode MS" w:hAnsi="Times New Roman" w:cs="Arial Unicode MS"/>
      <w:sz w:val="24"/>
      <w:szCs w:val="24"/>
    </w:rPr>
  </w:style>
  <w:style w:type="table" w:styleId="ac">
    <w:name w:val="Table Grid"/>
    <w:basedOn w:val="a1"/>
    <w:uiPriority w:val="99"/>
    <w:rsid w:val="00D62257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B545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F7203A"/>
    <w:rPr>
      <w:rFonts w:ascii="Arial" w:hAnsi="Arial" w:cs="Arial"/>
    </w:rPr>
  </w:style>
  <w:style w:type="character" w:styleId="af">
    <w:name w:val="page number"/>
    <w:basedOn w:val="a0"/>
    <w:uiPriority w:val="99"/>
    <w:rsid w:val="00B54528"/>
    <w:rPr>
      <w:rFonts w:cs="Times New Roman"/>
    </w:rPr>
  </w:style>
  <w:style w:type="character" w:customStyle="1" w:styleId="11">
    <w:name w:val="Знак Знак1"/>
    <w:uiPriority w:val="99"/>
    <w:locked/>
    <w:rsid w:val="00F0696B"/>
    <w:rPr>
      <w:sz w:val="24"/>
      <w:lang w:val="ru-RU" w:eastAsia="ar-SA" w:bidi="ar-SA"/>
    </w:rPr>
  </w:style>
  <w:style w:type="character" w:styleId="af0">
    <w:name w:val="Hyperlink"/>
    <w:basedOn w:val="a0"/>
    <w:uiPriority w:val="99"/>
    <w:rsid w:val="00F355BD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F355BD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locked/>
    <w:rsid w:val="00F355BD"/>
    <w:rPr>
      <w:rFonts w:ascii="Arial" w:hAnsi="Arial"/>
      <w:b/>
      <w:kern w:val="32"/>
      <w:sz w:val="32"/>
      <w:lang w:val="ru-RU" w:eastAsia="ar-SA" w:bidi="ar-SA"/>
    </w:rPr>
  </w:style>
  <w:style w:type="character" w:customStyle="1" w:styleId="12">
    <w:name w:val="Верхний колонтитул Знак1"/>
    <w:link w:val="af2"/>
    <w:uiPriority w:val="99"/>
    <w:locked/>
    <w:rsid w:val="00F355BD"/>
    <w:rPr>
      <w:sz w:val="24"/>
      <w:lang w:val="ru-RU" w:eastAsia="ar-SA" w:bidi="ar-SA"/>
    </w:rPr>
  </w:style>
  <w:style w:type="paragraph" w:styleId="af2">
    <w:name w:val="header"/>
    <w:basedOn w:val="a"/>
    <w:link w:val="12"/>
    <w:uiPriority w:val="99"/>
    <w:rsid w:val="00F355B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rsid w:val="00F7203A"/>
    <w:rPr>
      <w:rFonts w:ascii="Arial" w:hAnsi="Arial" w:cs="Arial"/>
    </w:rPr>
  </w:style>
  <w:style w:type="character" w:customStyle="1" w:styleId="47">
    <w:name w:val="Верхний колонтитул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46">
    <w:name w:val="Верхний колонтитул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45">
    <w:name w:val="Верхний колонтитул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44">
    <w:name w:val="Верхний колонтитул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3">
    <w:name w:val="Верхний колонтитул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2">
    <w:name w:val="Верхний колонтитул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1">
    <w:name w:val="Верхний колонтитул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00">
    <w:name w:val="Верхний колонтитул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9">
    <w:name w:val="Верхний колонтитул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8">
    <w:name w:val="Верхний колонтитул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7">
    <w:name w:val="Верхний колонтитул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6">
    <w:name w:val="Верхний колонтитул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5">
    <w:name w:val="Верхний колонтитул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4">
    <w:name w:val="Верхний колонтитул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3">
    <w:name w:val="Верхний колонтитул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20">
    <w:name w:val="Верхний колонтитул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10">
    <w:name w:val="Верхний колонтитул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00">
    <w:name w:val="Верхний колонтитул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9">
    <w:name w:val="Верхний колонтитул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8">
    <w:name w:val="Верхний колонтитул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7">
    <w:name w:val="Верхний колонтитул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6">
    <w:name w:val="Верхний колонтитул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5">
    <w:name w:val="Верхний колонтитул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">
    <w:name w:val="Верхний колонтитул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">
    <w:name w:val="Верхний колонтитул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0">
    <w:name w:val="Верхний колонтитул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10">
    <w:name w:val="Верхний колонтитул Знак21"/>
    <w:uiPriority w:val="99"/>
    <w:semiHidden/>
    <w:rsid w:val="00F7203A"/>
    <w:rPr>
      <w:rFonts w:ascii="Arial" w:hAnsi="Arial"/>
    </w:rPr>
  </w:style>
  <w:style w:type="character" w:customStyle="1" w:styleId="200">
    <w:name w:val="Верхний колонтитул Знак20"/>
    <w:uiPriority w:val="99"/>
    <w:semiHidden/>
    <w:rsid w:val="00F7203A"/>
    <w:rPr>
      <w:rFonts w:ascii="Arial" w:hAnsi="Arial"/>
    </w:rPr>
  </w:style>
  <w:style w:type="character" w:customStyle="1" w:styleId="19">
    <w:name w:val="Верхний колонтитул Знак19"/>
    <w:uiPriority w:val="99"/>
    <w:semiHidden/>
    <w:rsid w:val="00F7203A"/>
    <w:rPr>
      <w:rFonts w:ascii="Arial" w:hAnsi="Arial"/>
    </w:rPr>
  </w:style>
  <w:style w:type="character" w:customStyle="1" w:styleId="18">
    <w:name w:val="Верхний колонтитул Знак18"/>
    <w:uiPriority w:val="99"/>
    <w:semiHidden/>
    <w:rsid w:val="00F7203A"/>
    <w:rPr>
      <w:rFonts w:ascii="Arial" w:hAnsi="Arial"/>
    </w:rPr>
  </w:style>
  <w:style w:type="character" w:customStyle="1" w:styleId="17">
    <w:name w:val="Верхний колонтитул Знак17"/>
    <w:uiPriority w:val="99"/>
    <w:semiHidden/>
    <w:rsid w:val="00F7203A"/>
    <w:rPr>
      <w:rFonts w:ascii="Arial" w:hAnsi="Arial"/>
    </w:rPr>
  </w:style>
  <w:style w:type="character" w:customStyle="1" w:styleId="16">
    <w:name w:val="Верхний колонтитул Знак16"/>
    <w:uiPriority w:val="99"/>
    <w:semiHidden/>
    <w:rsid w:val="00F7203A"/>
    <w:rPr>
      <w:rFonts w:ascii="Arial" w:hAnsi="Arial"/>
    </w:rPr>
  </w:style>
  <w:style w:type="character" w:customStyle="1" w:styleId="15">
    <w:name w:val="Верхний колонтитул Знак15"/>
    <w:uiPriority w:val="99"/>
    <w:semiHidden/>
    <w:rsid w:val="00F7203A"/>
    <w:rPr>
      <w:rFonts w:ascii="Arial" w:hAnsi="Arial"/>
    </w:rPr>
  </w:style>
  <w:style w:type="character" w:customStyle="1" w:styleId="14">
    <w:name w:val="Верхний колонтитул Знак14"/>
    <w:uiPriority w:val="99"/>
    <w:semiHidden/>
    <w:rsid w:val="00F7203A"/>
    <w:rPr>
      <w:rFonts w:ascii="Arial" w:hAnsi="Arial"/>
    </w:rPr>
  </w:style>
  <w:style w:type="character" w:customStyle="1" w:styleId="13">
    <w:name w:val="Верхний колонтитул Знак13"/>
    <w:uiPriority w:val="99"/>
    <w:semiHidden/>
    <w:rsid w:val="00F7203A"/>
    <w:rPr>
      <w:rFonts w:ascii="Arial" w:hAnsi="Arial"/>
    </w:rPr>
  </w:style>
  <w:style w:type="character" w:customStyle="1" w:styleId="120">
    <w:name w:val="Верхний колонтитул Знак12"/>
    <w:uiPriority w:val="99"/>
    <w:semiHidden/>
    <w:rsid w:val="00F7203A"/>
    <w:rPr>
      <w:rFonts w:ascii="Arial" w:hAnsi="Arial"/>
    </w:rPr>
  </w:style>
  <w:style w:type="character" w:customStyle="1" w:styleId="110">
    <w:name w:val="Верхний колонтитул Знак11"/>
    <w:uiPriority w:val="99"/>
    <w:semiHidden/>
    <w:rsid w:val="00F7203A"/>
    <w:rPr>
      <w:rFonts w:ascii="Arial" w:hAnsi="Arial"/>
    </w:rPr>
  </w:style>
  <w:style w:type="character" w:customStyle="1" w:styleId="100">
    <w:name w:val="Верхний колонтитул Знак10"/>
    <w:uiPriority w:val="99"/>
    <w:semiHidden/>
    <w:rsid w:val="00F7203A"/>
    <w:rPr>
      <w:rFonts w:ascii="Arial" w:hAnsi="Arial"/>
    </w:rPr>
  </w:style>
  <w:style w:type="character" w:customStyle="1" w:styleId="91">
    <w:name w:val="Верхний колонтитул Знак9"/>
    <w:uiPriority w:val="99"/>
    <w:semiHidden/>
    <w:rsid w:val="00F7203A"/>
    <w:rPr>
      <w:rFonts w:ascii="Arial" w:hAnsi="Arial"/>
    </w:rPr>
  </w:style>
  <w:style w:type="character" w:customStyle="1" w:styleId="8">
    <w:name w:val="Верхний колонтитул Знак8"/>
    <w:uiPriority w:val="99"/>
    <w:semiHidden/>
    <w:rsid w:val="00F7203A"/>
    <w:rPr>
      <w:rFonts w:ascii="Arial" w:hAnsi="Arial"/>
    </w:rPr>
  </w:style>
  <w:style w:type="character" w:customStyle="1" w:styleId="72">
    <w:name w:val="Верхний колонтитул Знак7"/>
    <w:uiPriority w:val="99"/>
    <w:semiHidden/>
    <w:rsid w:val="00F7203A"/>
    <w:rPr>
      <w:rFonts w:ascii="Arial" w:hAnsi="Arial"/>
    </w:rPr>
  </w:style>
  <w:style w:type="character" w:customStyle="1" w:styleId="6">
    <w:name w:val="Верхний колонтитул Знак6"/>
    <w:uiPriority w:val="99"/>
    <w:semiHidden/>
    <w:rsid w:val="00F7203A"/>
    <w:rPr>
      <w:rFonts w:ascii="Arial" w:hAnsi="Arial"/>
    </w:rPr>
  </w:style>
  <w:style w:type="character" w:customStyle="1" w:styleId="5">
    <w:name w:val="Верхний колонтитул Знак5"/>
    <w:uiPriority w:val="99"/>
    <w:semiHidden/>
    <w:rsid w:val="00F7203A"/>
    <w:rPr>
      <w:rFonts w:ascii="Arial" w:hAnsi="Arial"/>
    </w:rPr>
  </w:style>
  <w:style w:type="character" w:customStyle="1" w:styleId="48">
    <w:name w:val="Верхний колонтитул Знак4"/>
    <w:uiPriority w:val="99"/>
    <w:semiHidden/>
    <w:rsid w:val="00F7203A"/>
    <w:rPr>
      <w:rFonts w:ascii="Arial" w:hAnsi="Arial"/>
    </w:rPr>
  </w:style>
  <w:style w:type="character" w:customStyle="1" w:styleId="3a">
    <w:name w:val="Верхний колонтитул Знак3"/>
    <w:uiPriority w:val="99"/>
    <w:semiHidden/>
    <w:rsid w:val="00F7203A"/>
    <w:rPr>
      <w:rFonts w:ascii="Arial" w:hAnsi="Arial"/>
    </w:rPr>
  </w:style>
  <w:style w:type="character" w:customStyle="1" w:styleId="2a">
    <w:name w:val="Верхний колонтитул Знак2"/>
    <w:uiPriority w:val="99"/>
    <w:semiHidden/>
    <w:rsid w:val="00F7203A"/>
    <w:rPr>
      <w:rFonts w:ascii="Arial" w:hAnsi="Arial"/>
    </w:rPr>
  </w:style>
  <w:style w:type="character" w:customStyle="1" w:styleId="49">
    <w:name w:val="Знак Знак4"/>
    <w:uiPriority w:val="99"/>
    <w:locked/>
    <w:rsid w:val="00F355BD"/>
    <w:rPr>
      <w:sz w:val="24"/>
      <w:lang w:val="ru-RU" w:eastAsia="ar-SA" w:bidi="ar-SA"/>
    </w:rPr>
  </w:style>
  <w:style w:type="character" w:customStyle="1" w:styleId="1a">
    <w:name w:val="Основной текст с отступом Знак1"/>
    <w:link w:val="af4"/>
    <w:uiPriority w:val="99"/>
    <w:locked/>
    <w:rsid w:val="00F355BD"/>
    <w:rPr>
      <w:sz w:val="24"/>
      <w:lang w:val="ru-RU" w:eastAsia="ru-RU"/>
    </w:rPr>
  </w:style>
  <w:style w:type="paragraph" w:styleId="af4">
    <w:name w:val="Body Text Indent"/>
    <w:basedOn w:val="a"/>
    <w:link w:val="1a"/>
    <w:uiPriority w:val="99"/>
    <w:rsid w:val="00F355BD"/>
    <w:pPr>
      <w:ind w:firstLine="708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uiPriority w:val="99"/>
    <w:rsid w:val="00F7203A"/>
    <w:rPr>
      <w:rFonts w:ascii="Arial" w:hAnsi="Arial" w:cs="Arial"/>
    </w:rPr>
  </w:style>
  <w:style w:type="character" w:customStyle="1" w:styleId="470">
    <w:name w:val="Основной текст с отступом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460">
    <w:name w:val="Основной текст с отступом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450">
    <w:name w:val="Основной текст с отступом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440">
    <w:name w:val="Основной текст с отступом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30">
    <w:name w:val="Основной текст с отступом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20">
    <w:name w:val="Основной текст с отступом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10">
    <w:name w:val="Основной текст с отступом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01">
    <w:name w:val="Основной текст с отступом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90">
    <w:name w:val="Основной текст с отступом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80">
    <w:name w:val="Основной текст с отступом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70">
    <w:name w:val="Основной текст с отступом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60">
    <w:name w:val="Основной текст с отступом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50">
    <w:name w:val="Основной текст с отступом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40">
    <w:name w:val="Основной текст с отступом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30">
    <w:name w:val="Основной текст с отступом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21">
    <w:name w:val="Основной текст с отступом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11">
    <w:name w:val="Основной текст с отступом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01">
    <w:name w:val="Основной текст с отступом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90">
    <w:name w:val="Основной текст с отступом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80">
    <w:name w:val="Основной текст с отступом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70">
    <w:name w:val="Основной текст с отступом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60">
    <w:name w:val="Основной текст с отступом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50">
    <w:name w:val="Основной текст с отступом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0">
    <w:name w:val="Основной текст с отступом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0">
    <w:name w:val="Основной текст с отступом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1">
    <w:name w:val="Основной текст с отступом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11">
    <w:name w:val="Основной текст с отступом Знак21"/>
    <w:uiPriority w:val="99"/>
    <w:semiHidden/>
    <w:rsid w:val="00F7203A"/>
    <w:rPr>
      <w:rFonts w:ascii="Arial" w:hAnsi="Arial"/>
    </w:rPr>
  </w:style>
  <w:style w:type="character" w:customStyle="1" w:styleId="201">
    <w:name w:val="Основной текст с отступом Знак20"/>
    <w:uiPriority w:val="99"/>
    <w:semiHidden/>
    <w:rsid w:val="00F7203A"/>
    <w:rPr>
      <w:rFonts w:ascii="Arial" w:hAnsi="Arial"/>
    </w:rPr>
  </w:style>
  <w:style w:type="character" w:customStyle="1" w:styleId="190">
    <w:name w:val="Основной текст с отступом Знак19"/>
    <w:uiPriority w:val="99"/>
    <w:semiHidden/>
    <w:rsid w:val="00F7203A"/>
    <w:rPr>
      <w:rFonts w:ascii="Arial" w:hAnsi="Arial"/>
    </w:rPr>
  </w:style>
  <w:style w:type="character" w:customStyle="1" w:styleId="180">
    <w:name w:val="Основной текст с отступом Знак18"/>
    <w:uiPriority w:val="99"/>
    <w:semiHidden/>
    <w:rsid w:val="00F7203A"/>
    <w:rPr>
      <w:rFonts w:ascii="Arial" w:hAnsi="Arial"/>
    </w:rPr>
  </w:style>
  <w:style w:type="character" w:customStyle="1" w:styleId="170">
    <w:name w:val="Основной текст с отступом Знак17"/>
    <w:uiPriority w:val="99"/>
    <w:semiHidden/>
    <w:rsid w:val="00F7203A"/>
    <w:rPr>
      <w:rFonts w:ascii="Arial" w:hAnsi="Arial"/>
    </w:rPr>
  </w:style>
  <w:style w:type="character" w:customStyle="1" w:styleId="160">
    <w:name w:val="Основной текст с отступом Знак16"/>
    <w:uiPriority w:val="99"/>
    <w:semiHidden/>
    <w:rsid w:val="00F7203A"/>
    <w:rPr>
      <w:rFonts w:ascii="Arial" w:hAnsi="Arial"/>
    </w:rPr>
  </w:style>
  <w:style w:type="character" w:customStyle="1" w:styleId="150">
    <w:name w:val="Основной текст с отступом Знак15"/>
    <w:uiPriority w:val="99"/>
    <w:semiHidden/>
    <w:rsid w:val="00F7203A"/>
    <w:rPr>
      <w:rFonts w:ascii="Arial" w:hAnsi="Arial"/>
    </w:rPr>
  </w:style>
  <w:style w:type="character" w:customStyle="1" w:styleId="140">
    <w:name w:val="Основной текст с отступом Знак14"/>
    <w:uiPriority w:val="99"/>
    <w:semiHidden/>
    <w:rsid w:val="00F7203A"/>
    <w:rPr>
      <w:rFonts w:ascii="Arial" w:hAnsi="Arial"/>
    </w:rPr>
  </w:style>
  <w:style w:type="character" w:customStyle="1" w:styleId="130">
    <w:name w:val="Основной текст с отступом Знак13"/>
    <w:uiPriority w:val="99"/>
    <w:semiHidden/>
    <w:rsid w:val="00F7203A"/>
    <w:rPr>
      <w:rFonts w:ascii="Arial" w:hAnsi="Arial"/>
    </w:rPr>
  </w:style>
  <w:style w:type="character" w:customStyle="1" w:styleId="121">
    <w:name w:val="Основной текст с отступом Знак12"/>
    <w:uiPriority w:val="99"/>
    <w:semiHidden/>
    <w:rsid w:val="00F7203A"/>
    <w:rPr>
      <w:rFonts w:ascii="Arial" w:hAnsi="Arial"/>
    </w:rPr>
  </w:style>
  <w:style w:type="character" w:customStyle="1" w:styleId="111">
    <w:name w:val="Основной текст с отступом Знак11"/>
    <w:uiPriority w:val="99"/>
    <w:semiHidden/>
    <w:rsid w:val="00F7203A"/>
    <w:rPr>
      <w:rFonts w:ascii="Arial" w:hAnsi="Arial"/>
    </w:rPr>
  </w:style>
  <w:style w:type="character" w:customStyle="1" w:styleId="101">
    <w:name w:val="Основной текст с отступом Знак10"/>
    <w:uiPriority w:val="99"/>
    <w:semiHidden/>
    <w:rsid w:val="00F7203A"/>
    <w:rPr>
      <w:rFonts w:ascii="Arial" w:hAnsi="Arial"/>
    </w:rPr>
  </w:style>
  <w:style w:type="character" w:customStyle="1" w:styleId="92">
    <w:name w:val="Основной текст с отступом Знак9"/>
    <w:uiPriority w:val="99"/>
    <w:semiHidden/>
    <w:rsid w:val="00F7203A"/>
    <w:rPr>
      <w:rFonts w:ascii="Arial" w:hAnsi="Arial"/>
    </w:rPr>
  </w:style>
  <w:style w:type="character" w:customStyle="1" w:styleId="80">
    <w:name w:val="Основной текст с отступом Знак8"/>
    <w:uiPriority w:val="99"/>
    <w:semiHidden/>
    <w:rsid w:val="00F7203A"/>
    <w:rPr>
      <w:rFonts w:ascii="Arial" w:hAnsi="Arial"/>
    </w:rPr>
  </w:style>
  <w:style w:type="character" w:customStyle="1" w:styleId="73">
    <w:name w:val="Основной текст с отступом Знак7"/>
    <w:uiPriority w:val="99"/>
    <w:semiHidden/>
    <w:rsid w:val="00F7203A"/>
    <w:rPr>
      <w:rFonts w:ascii="Arial" w:hAnsi="Arial"/>
    </w:rPr>
  </w:style>
  <w:style w:type="character" w:customStyle="1" w:styleId="60">
    <w:name w:val="Основной текст с отступом Знак6"/>
    <w:uiPriority w:val="99"/>
    <w:semiHidden/>
    <w:rsid w:val="00F7203A"/>
    <w:rPr>
      <w:rFonts w:ascii="Arial" w:hAnsi="Arial"/>
    </w:rPr>
  </w:style>
  <w:style w:type="character" w:customStyle="1" w:styleId="50">
    <w:name w:val="Основной текст с отступом Знак5"/>
    <w:uiPriority w:val="99"/>
    <w:semiHidden/>
    <w:rsid w:val="00F7203A"/>
    <w:rPr>
      <w:rFonts w:ascii="Arial" w:hAnsi="Arial"/>
    </w:rPr>
  </w:style>
  <w:style w:type="character" w:customStyle="1" w:styleId="4a">
    <w:name w:val="Основной текст с отступом Знак4"/>
    <w:uiPriority w:val="99"/>
    <w:semiHidden/>
    <w:rsid w:val="00F7203A"/>
    <w:rPr>
      <w:rFonts w:ascii="Arial" w:hAnsi="Arial"/>
    </w:rPr>
  </w:style>
  <w:style w:type="character" w:customStyle="1" w:styleId="3b">
    <w:name w:val="Основной текст с отступом Знак3"/>
    <w:uiPriority w:val="99"/>
    <w:semiHidden/>
    <w:rsid w:val="00F7203A"/>
    <w:rPr>
      <w:rFonts w:ascii="Arial" w:hAnsi="Arial"/>
    </w:rPr>
  </w:style>
  <w:style w:type="character" w:customStyle="1" w:styleId="2b">
    <w:name w:val="Основной текст с отступом Знак2"/>
    <w:uiPriority w:val="99"/>
    <w:semiHidden/>
    <w:rsid w:val="00F7203A"/>
    <w:rPr>
      <w:rFonts w:ascii="Arial" w:hAnsi="Arial"/>
    </w:rPr>
  </w:style>
  <w:style w:type="character" w:customStyle="1" w:styleId="212">
    <w:name w:val="Основной текст с отступом 2 Знак1"/>
    <w:link w:val="2c"/>
    <w:uiPriority w:val="99"/>
    <w:locked/>
    <w:rsid w:val="00F355BD"/>
    <w:rPr>
      <w:sz w:val="24"/>
      <w:lang w:val="ru-RU" w:eastAsia="ru-RU"/>
    </w:rPr>
  </w:style>
  <w:style w:type="paragraph" w:styleId="2c">
    <w:name w:val="Body Text Indent 2"/>
    <w:basedOn w:val="a"/>
    <w:link w:val="212"/>
    <w:uiPriority w:val="99"/>
    <w:rsid w:val="00F355BD"/>
    <w:pPr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0"/>
    <w:uiPriority w:val="99"/>
    <w:semiHidden/>
    <w:rsid w:val="00F7203A"/>
    <w:rPr>
      <w:rFonts w:ascii="Arial" w:hAnsi="Arial" w:cs="Arial"/>
    </w:rPr>
  </w:style>
  <w:style w:type="character" w:customStyle="1" w:styleId="247">
    <w:name w:val="Основной текст с отступом 2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246">
    <w:name w:val="Основной текст с отступом 2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245">
    <w:name w:val="Основной текст с отступом 2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244">
    <w:name w:val="Основной текст с отступом 2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3">
    <w:name w:val="Основной текст с отступом 2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2">
    <w:name w:val="Основной текст с отступом 2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1">
    <w:name w:val="Основной текст с отступом 2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00">
    <w:name w:val="Основной текст с отступом 2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9">
    <w:name w:val="Основной текст с отступом 2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8">
    <w:name w:val="Основной текст с отступом 2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7">
    <w:name w:val="Основной текст с отступом 2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6">
    <w:name w:val="Основной текст с отступом 2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5">
    <w:name w:val="Основной текст с отступом 2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4">
    <w:name w:val="Основной текст с отступом 2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3">
    <w:name w:val="Основной текст с отступом 2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2">
    <w:name w:val="Основной текст с отступом 2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1">
    <w:name w:val="Основной текст с отступом 2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00">
    <w:name w:val="Основной текст с отступом 2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9">
    <w:name w:val="Основной текст с отступом 2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8">
    <w:name w:val="Основной текст с отступом 2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7">
    <w:name w:val="Основной текст с отступом 2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6">
    <w:name w:val="Основной текст с отступом 2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5">
    <w:name w:val="Основной текст с отступом 2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4">
    <w:name w:val="Основной текст с отступом 2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3">
    <w:name w:val="Основной текст с отступом 2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2">
    <w:name w:val="Основной текст с отступом 2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10">
    <w:name w:val="Основной текст с отступом 2 Знак21"/>
    <w:uiPriority w:val="99"/>
    <w:semiHidden/>
    <w:rsid w:val="00F7203A"/>
    <w:rPr>
      <w:rFonts w:ascii="Arial" w:hAnsi="Arial"/>
    </w:rPr>
  </w:style>
  <w:style w:type="character" w:customStyle="1" w:styleId="2200">
    <w:name w:val="Основной текст с отступом 2 Знак20"/>
    <w:uiPriority w:val="99"/>
    <w:semiHidden/>
    <w:rsid w:val="00F7203A"/>
    <w:rPr>
      <w:rFonts w:ascii="Arial" w:hAnsi="Arial"/>
    </w:rPr>
  </w:style>
  <w:style w:type="character" w:customStyle="1" w:styleId="219">
    <w:name w:val="Основной текст с отступом 2 Знак19"/>
    <w:uiPriority w:val="99"/>
    <w:semiHidden/>
    <w:rsid w:val="00F7203A"/>
    <w:rPr>
      <w:rFonts w:ascii="Arial" w:hAnsi="Arial"/>
    </w:rPr>
  </w:style>
  <w:style w:type="character" w:customStyle="1" w:styleId="218">
    <w:name w:val="Основной текст с отступом 2 Знак18"/>
    <w:uiPriority w:val="99"/>
    <w:semiHidden/>
    <w:rsid w:val="00F7203A"/>
    <w:rPr>
      <w:rFonts w:ascii="Arial" w:hAnsi="Arial"/>
    </w:rPr>
  </w:style>
  <w:style w:type="character" w:customStyle="1" w:styleId="217">
    <w:name w:val="Основной текст с отступом 2 Знак17"/>
    <w:uiPriority w:val="99"/>
    <w:semiHidden/>
    <w:rsid w:val="00F7203A"/>
    <w:rPr>
      <w:rFonts w:ascii="Arial" w:hAnsi="Arial"/>
    </w:rPr>
  </w:style>
  <w:style w:type="character" w:customStyle="1" w:styleId="216">
    <w:name w:val="Основной текст с отступом 2 Знак16"/>
    <w:uiPriority w:val="99"/>
    <w:semiHidden/>
    <w:rsid w:val="00F7203A"/>
    <w:rPr>
      <w:rFonts w:ascii="Arial" w:hAnsi="Arial"/>
    </w:rPr>
  </w:style>
  <w:style w:type="character" w:customStyle="1" w:styleId="215">
    <w:name w:val="Основной текст с отступом 2 Знак15"/>
    <w:uiPriority w:val="99"/>
    <w:semiHidden/>
    <w:rsid w:val="00F7203A"/>
    <w:rPr>
      <w:rFonts w:ascii="Arial" w:hAnsi="Arial"/>
    </w:rPr>
  </w:style>
  <w:style w:type="character" w:customStyle="1" w:styleId="214">
    <w:name w:val="Основной текст с отступом 2 Знак14"/>
    <w:uiPriority w:val="99"/>
    <w:semiHidden/>
    <w:rsid w:val="00F7203A"/>
    <w:rPr>
      <w:rFonts w:ascii="Arial" w:hAnsi="Arial"/>
    </w:rPr>
  </w:style>
  <w:style w:type="character" w:customStyle="1" w:styleId="213">
    <w:name w:val="Основной текст с отступом 2 Знак13"/>
    <w:uiPriority w:val="99"/>
    <w:semiHidden/>
    <w:rsid w:val="00F7203A"/>
    <w:rPr>
      <w:rFonts w:ascii="Arial" w:hAnsi="Arial"/>
    </w:rPr>
  </w:style>
  <w:style w:type="character" w:customStyle="1" w:styleId="2120">
    <w:name w:val="Основной текст с отступом 2 Знак12"/>
    <w:uiPriority w:val="99"/>
    <w:semiHidden/>
    <w:rsid w:val="00F7203A"/>
    <w:rPr>
      <w:rFonts w:ascii="Arial" w:hAnsi="Arial"/>
    </w:rPr>
  </w:style>
  <w:style w:type="character" w:customStyle="1" w:styleId="2110">
    <w:name w:val="Основной текст с отступом 2 Знак11"/>
    <w:uiPriority w:val="99"/>
    <w:semiHidden/>
    <w:rsid w:val="00F7203A"/>
    <w:rPr>
      <w:rFonts w:ascii="Arial" w:hAnsi="Arial"/>
    </w:rPr>
  </w:style>
  <w:style w:type="character" w:customStyle="1" w:styleId="2100">
    <w:name w:val="Основной текст с отступом 2 Знак10"/>
    <w:uiPriority w:val="99"/>
    <w:semiHidden/>
    <w:rsid w:val="00F7203A"/>
    <w:rPr>
      <w:rFonts w:ascii="Arial" w:hAnsi="Arial"/>
    </w:rPr>
  </w:style>
  <w:style w:type="character" w:customStyle="1" w:styleId="291">
    <w:name w:val="Основной текст с отступом 2 Знак9"/>
    <w:uiPriority w:val="99"/>
    <w:semiHidden/>
    <w:rsid w:val="00F7203A"/>
    <w:rPr>
      <w:rFonts w:ascii="Arial" w:hAnsi="Arial"/>
    </w:rPr>
  </w:style>
  <w:style w:type="character" w:customStyle="1" w:styleId="281">
    <w:name w:val="Основной текст с отступом 2 Знак8"/>
    <w:uiPriority w:val="99"/>
    <w:semiHidden/>
    <w:rsid w:val="00F7203A"/>
    <w:rPr>
      <w:rFonts w:ascii="Arial" w:hAnsi="Arial"/>
    </w:rPr>
  </w:style>
  <w:style w:type="character" w:customStyle="1" w:styleId="271">
    <w:name w:val="Основной текст с отступом 2 Знак7"/>
    <w:uiPriority w:val="99"/>
    <w:semiHidden/>
    <w:rsid w:val="00F7203A"/>
    <w:rPr>
      <w:rFonts w:ascii="Arial" w:hAnsi="Arial"/>
    </w:rPr>
  </w:style>
  <w:style w:type="character" w:customStyle="1" w:styleId="261">
    <w:name w:val="Основной текст с отступом 2 Знак6"/>
    <w:uiPriority w:val="99"/>
    <w:semiHidden/>
    <w:rsid w:val="00F7203A"/>
    <w:rPr>
      <w:rFonts w:ascii="Arial" w:hAnsi="Arial"/>
    </w:rPr>
  </w:style>
  <w:style w:type="character" w:customStyle="1" w:styleId="251">
    <w:name w:val="Основной текст с отступом 2 Знак5"/>
    <w:uiPriority w:val="99"/>
    <w:semiHidden/>
    <w:rsid w:val="00F7203A"/>
    <w:rPr>
      <w:rFonts w:ascii="Arial" w:hAnsi="Arial"/>
    </w:rPr>
  </w:style>
  <w:style w:type="character" w:customStyle="1" w:styleId="248">
    <w:name w:val="Основной текст с отступом 2 Знак4"/>
    <w:uiPriority w:val="99"/>
    <w:semiHidden/>
    <w:rsid w:val="00F7203A"/>
    <w:rPr>
      <w:rFonts w:ascii="Arial" w:hAnsi="Arial"/>
    </w:rPr>
  </w:style>
  <w:style w:type="character" w:customStyle="1" w:styleId="23a">
    <w:name w:val="Основной текст с отступом 2 Знак3"/>
    <w:uiPriority w:val="99"/>
    <w:semiHidden/>
    <w:rsid w:val="00F7203A"/>
    <w:rPr>
      <w:rFonts w:ascii="Arial" w:hAnsi="Arial"/>
    </w:rPr>
  </w:style>
  <w:style w:type="character" w:customStyle="1" w:styleId="22a">
    <w:name w:val="Основной текст с отступом 2 Знак2"/>
    <w:uiPriority w:val="99"/>
    <w:semiHidden/>
    <w:rsid w:val="00F7203A"/>
    <w:rPr>
      <w:rFonts w:ascii="Arial" w:hAnsi="Arial"/>
    </w:rPr>
  </w:style>
  <w:style w:type="paragraph" w:customStyle="1" w:styleId="af6">
    <w:name w:val="Заголовок"/>
    <w:basedOn w:val="a"/>
    <w:next w:val="a9"/>
    <w:uiPriority w:val="99"/>
    <w:rsid w:val="00F355BD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1a">
    <w:name w:val="Основной текст 21"/>
    <w:basedOn w:val="a"/>
    <w:uiPriority w:val="99"/>
    <w:rsid w:val="00F355BD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customStyle="1" w:styleId="1b">
    <w:name w:val="Цитата1"/>
    <w:basedOn w:val="a"/>
    <w:uiPriority w:val="99"/>
    <w:rsid w:val="00F355BD"/>
    <w:pPr>
      <w:suppressAutoHyphens/>
      <w:ind w:left="113" w:right="113"/>
      <w:jc w:val="center"/>
    </w:pPr>
    <w:rPr>
      <w:b/>
      <w:bCs/>
      <w:sz w:val="36"/>
      <w:szCs w:val="36"/>
      <w:lang w:eastAsia="ar-SA"/>
    </w:rPr>
  </w:style>
  <w:style w:type="paragraph" w:customStyle="1" w:styleId="af7">
    <w:name w:val="Знак"/>
    <w:basedOn w:val="a"/>
    <w:uiPriority w:val="99"/>
    <w:rsid w:val="00F355BD"/>
    <w:rPr>
      <w:rFonts w:ascii="Verdana" w:hAnsi="Verdana" w:cs="Verdana"/>
      <w:sz w:val="20"/>
      <w:szCs w:val="20"/>
      <w:lang w:val="en-US" w:eastAsia="en-US"/>
    </w:rPr>
  </w:style>
  <w:style w:type="paragraph" w:styleId="af8">
    <w:name w:val="No Spacing"/>
    <w:link w:val="af9"/>
    <w:uiPriority w:val="1"/>
    <w:qFormat/>
    <w:rsid w:val="00F355BD"/>
    <w:pPr>
      <w:spacing w:after="0" w:line="240" w:lineRule="auto"/>
    </w:pPr>
    <w:rPr>
      <w:rFonts w:ascii="Calibri" w:hAnsi="Calibri" w:cs="Calibri"/>
    </w:rPr>
  </w:style>
  <w:style w:type="character" w:customStyle="1" w:styleId="710">
    <w:name w:val="Знак Знак71"/>
    <w:uiPriority w:val="99"/>
    <w:locked/>
    <w:rsid w:val="00036B18"/>
    <w:rPr>
      <w:rFonts w:ascii="Arial" w:hAnsi="Arial"/>
      <w:b/>
      <w:kern w:val="32"/>
      <w:sz w:val="32"/>
      <w:lang w:eastAsia="ar-SA" w:bidi="ar-SA"/>
    </w:rPr>
  </w:style>
  <w:style w:type="character" w:customStyle="1" w:styleId="51">
    <w:name w:val="Знак Знак51"/>
    <w:uiPriority w:val="99"/>
    <w:locked/>
    <w:rsid w:val="00036B18"/>
    <w:rPr>
      <w:b/>
      <w:sz w:val="24"/>
      <w:u w:val="single"/>
      <w:lang w:eastAsia="ar-SA" w:bidi="ar-SA"/>
    </w:rPr>
  </w:style>
  <w:style w:type="character" w:customStyle="1" w:styleId="411">
    <w:name w:val="Знак Знак41"/>
    <w:uiPriority w:val="99"/>
    <w:locked/>
    <w:rsid w:val="00036B18"/>
    <w:rPr>
      <w:sz w:val="24"/>
      <w:lang w:eastAsia="ar-SA" w:bidi="ar-SA"/>
    </w:rPr>
  </w:style>
  <w:style w:type="character" w:customStyle="1" w:styleId="21b">
    <w:name w:val="Знак Знак21"/>
    <w:uiPriority w:val="99"/>
    <w:locked/>
    <w:rsid w:val="00036B18"/>
    <w:rPr>
      <w:sz w:val="24"/>
      <w:lang w:eastAsia="ar-SA" w:bidi="ar-SA"/>
    </w:rPr>
  </w:style>
  <w:style w:type="character" w:customStyle="1" w:styleId="112">
    <w:name w:val="Знак Знак11"/>
    <w:uiPriority w:val="99"/>
    <w:locked/>
    <w:rsid w:val="00036B18"/>
    <w:rPr>
      <w:sz w:val="24"/>
      <w:lang w:eastAsia="ar-SA" w:bidi="ar-SA"/>
    </w:rPr>
  </w:style>
  <w:style w:type="character" w:customStyle="1" w:styleId="61">
    <w:name w:val="Знак Знак6"/>
    <w:uiPriority w:val="99"/>
    <w:rsid w:val="00036B18"/>
    <w:rPr>
      <w:sz w:val="24"/>
    </w:rPr>
  </w:style>
  <w:style w:type="paragraph" w:customStyle="1" w:styleId="Default">
    <w:name w:val="Default"/>
    <w:uiPriority w:val="99"/>
    <w:rsid w:val="00456D2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E65CB1"/>
    <w:pPr>
      <w:ind w:left="720"/>
      <w:contextualSpacing/>
    </w:pPr>
  </w:style>
  <w:style w:type="character" w:customStyle="1" w:styleId="apple-converted-space">
    <w:name w:val="apple-converted-space"/>
    <w:rsid w:val="000363C5"/>
  </w:style>
  <w:style w:type="numbering" w:customStyle="1" w:styleId="1c">
    <w:name w:val="Нет списка1"/>
    <w:next w:val="a2"/>
    <w:uiPriority w:val="99"/>
    <w:semiHidden/>
    <w:unhideWhenUsed/>
    <w:rsid w:val="00502681"/>
  </w:style>
  <w:style w:type="paragraph" w:customStyle="1" w:styleId="1d">
    <w:name w:val="Название1"/>
    <w:basedOn w:val="a"/>
    <w:next w:val="a"/>
    <w:uiPriority w:val="10"/>
    <w:qFormat/>
    <w:rsid w:val="00502681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c"/>
    <w:uiPriority w:val="10"/>
    <w:rsid w:val="005026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e">
    <w:name w:val="Сетка таблицы1"/>
    <w:basedOn w:val="a1"/>
    <w:next w:val="ac"/>
    <w:uiPriority w:val="59"/>
    <w:rsid w:val="0050268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"/>
    <w:uiPriority w:val="99"/>
    <w:rsid w:val="00502681"/>
    <w:pPr>
      <w:ind w:left="-567" w:right="-1050" w:firstLine="283"/>
      <w:jc w:val="both"/>
    </w:pPr>
    <w:rPr>
      <w:rFonts w:ascii="Times New Roman" w:hAnsi="Times New Roman" w:cs="Times New Roman"/>
      <w:sz w:val="24"/>
      <w:szCs w:val="24"/>
    </w:rPr>
  </w:style>
  <w:style w:type="character" w:styleId="afe">
    <w:name w:val="Strong"/>
    <w:basedOn w:val="a0"/>
    <w:uiPriority w:val="22"/>
    <w:qFormat/>
    <w:locked/>
    <w:rsid w:val="00502681"/>
    <w:rPr>
      <w:b/>
      <w:bCs/>
    </w:rPr>
  </w:style>
  <w:style w:type="paragraph" w:customStyle="1" w:styleId="Style2">
    <w:name w:val="Style2"/>
    <w:basedOn w:val="a"/>
    <w:uiPriority w:val="99"/>
    <w:rsid w:val="00502681"/>
    <w:pPr>
      <w:widowControl w:val="0"/>
      <w:autoSpaceDE w:val="0"/>
      <w:autoSpaceDN w:val="0"/>
      <w:adjustRightInd w:val="0"/>
      <w:spacing w:line="370" w:lineRule="exact"/>
      <w:ind w:firstLine="14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08">
    <w:name w:val="Font Style108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basedOn w:val="a0"/>
    <w:link w:val="af8"/>
    <w:uiPriority w:val="1"/>
    <w:rsid w:val="00502681"/>
    <w:rPr>
      <w:rFonts w:ascii="Calibri" w:hAnsi="Calibri" w:cs="Calibri"/>
    </w:rPr>
  </w:style>
  <w:style w:type="paragraph" w:customStyle="1" w:styleId="Style14">
    <w:name w:val="Style14"/>
    <w:basedOn w:val="a"/>
    <w:uiPriority w:val="99"/>
    <w:rsid w:val="00502681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5026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ind w:firstLine="538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50268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1">
    <w:name w:val="Style11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502681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502681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6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850"/>
    </w:pPr>
    <w:rPr>
      <w:rFonts w:ascii="Times New Roman" w:hAnsi="Times New Roman" w:cs="Times New Roman"/>
      <w:sz w:val="24"/>
      <w:szCs w:val="24"/>
    </w:rPr>
  </w:style>
  <w:style w:type="character" w:customStyle="1" w:styleId="FontStyle107">
    <w:name w:val="Font Style107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FontStyle117">
    <w:name w:val="Font Style117"/>
    <w:basedOn w:val="a0"/>
    <w:uiPriority w:val="99"/>
    <w:rsid w:val="005026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2">
    <w:name w:val="Font Style102"/>
    <w:basedOn w:val="a0"/>
    <w:uiPriority w:val="99"/>
    <w:rsid w:val="0050268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426"/>
    </w:pPr>
    <w:rPr>
      <w:rFonts w:ascii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867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528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0268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50268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6">
    <w:name w:val="Font Style66"/>
    <w:basedOn w:val="a0"/>
    <w:uiPriority w:val="99"/>
    <w:rsid w:val="00502681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uiPriority w:val="99"/>
    <w:rsid w:val="0050268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502681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8">
    <w:name w:val="Style18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c">
    <w:name w:val="Title"/>
    <w:basedOn w:val="a"/>
    <w:next w:val="a"/>
    <w:link w:val="afb"/>
    <w:uiPriority w:val="10"/>
    <w:qFormat/>
    <w:locked/>
    <w:rsid w:val="00502681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Название Знак1"/>
    <w:basedOn w:val="a0"/>
    <w:rsid w:val="00502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e">
    <w:name w:val="Сетка таблицы2"/>
    <w:basedOn w:val="a1"/>
    <w:next w:val="ac"/>
    <w:uiPriority w:val="59"/>
    <w:rsid w:val="002B1D3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basedOn w:val="a0"/>
    <w:uiPriority w:val="99"/>
    <w:qFormat/>
    <w:locked/>
    <w:rsid w:val="00B86208"/>
    <w:rPr>
      <w:i/>
      <w:iCs/>
    </w:rPr>
  </w:style>
  <w:style w:type="numbering" w:customStyle="1" w:styleId="2f">
    <w:name w:val="Нет списка2"/>
    <w:next w:val="a2"/>
    <w:uiPriority w:val="99"/>
    <w:semiHidden/>
    <w:unhideWhenUsed/>
    <w:rsid w:val="00E275AF"/>
  </w:style>
  <w:style w:type="table" w:customStyle="1" w:styleId="3c">
    <w:name w:val="Сетка таблицы3"/>
    <w:basedOn w:val="a1"/>
    <w:next w:val="ac"/>
    <w:uiPriority w:val="99"/>
    <w:rsid w:val="00E275A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rsid w:val="00E275A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275AF"/>
    <w:rPr>
      <w:rFonts w:ascii="Tahoma" w:eastAsia="Calibri" w:hAnsi="Tahoma"/>
      <w:sz w:val="16"/>
      <w:szCs w:val="16"/>
      <w:lang w:eastAsia="en-US"/>
    </w:rPr>
  </w:style>
  <w:style w:type="paragraph" w:styleId="3d">
    <w:name w:val="Body Text Indent 3"/>
    <w:basedOn w:val="a"/>
    <w:link w:val="3e"/>
    <w:uiPriority w:val="99"/>
    <w:semiHidden/>
    <w:rsid w:val="00E275A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E275AF"/>
    <w:rPr>
      <w:rFonts w:ascii="Calibri" w:eastAsia="Calibri" w:hAnsi="Calibri"/>
      <w:sz w:val="16"/>
      <w:szCs w:val="16"/>
      <w:lang w:eastAsia="en-US"/>
    </w:rPr>
  </w:style>
  <w:style w:type="paragraph" w:customStyle="1" w:styleId="aleft">
    <w:name w:val="aleft"/>
    <w:basedOn w:val="a"/>
    <w:uiPriority w:val="99"/>
    <w:rsid w:val="00E275AF"/>
    <w:pPr>
      <w:spacing w:before="60" w:after="75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E275AF"/>
    <w:pPr>
      <w:spacing w:before="60" w:after="75"/>
      <w:ind w:left="60"/>
      <w:jc w:val="center"/>
    </w:pPr>
    <w:rPr>
      <w:rFonts w:ascii="Times New Roman" w:hAnsi="Times New Roman" w:cs="Times New Roman"/>
      <w:sz w:val="24"/>
      <w:szCs w:val="24"/>
    </w:rPr>
  </w:style>
  <w:style w:type="character" w:styleId="HTML">
    <w:name w:val="HTML Cite"/>
    <w:uiPriority w:val="99"/>
    <w:rsid w:val="00E275AF"/>
    <w:rPr>
      <w:i/>
      <w:iCs/>
    </w:rPr>
  </w:style>
  <w:style w:type="paragraph" w:customStyle="1" w:styleId="clear">
    <w:name w:val="cle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E275AF"/>
    <w:pPr>
      <w:spacing w:before="100" w:beforeAutospacing="1" w:after="100" w:afterAutospacing="1"/>
      <w:ind w:right="-90"/>
    </w:pPr>
    <w:rPr>
      <w:rFonts w:ascii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E275AF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E275AF"/>
    <w:pPr>
      <w:shd w:val="clear" w:color="auto" w:fill="252525"/>
      <w:spacing w:before="100" w:beforeAutospacing="1" w:after="240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E275A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E275AF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E275AF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E275AF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E275AF"/>
    <w:pPr>
      <w:pBdr>
        <w:bottom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275AF"/>
    <w:rPr>
      <w:rFonts w:ascii="Arial" w:eastAsia="Calibri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E275AF"/>
    <w:pPr>
      <w:pBdr>
        <w:top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275AF"/>
    <w:rPr>
      <w:rFonts w:ascii="Arial" w:eastAsia="Calibri" w:hAnsi="Arial"/>
      <w:vanish/>
      <w:sz w:val="16"/>
      <w:szCs w:val="16"/>
    </w:rPr>
  </w:style>
  <w:style w:type="paragraph" w:customStyle="1" w:styleId="nocomments">
    <w:name w:val="no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uiPriority w:val="99"/>
    <w:rsid w:val="00E275AF"/>
  </w:style>
  <w:style w:type="paragraph" w:customStyle="1" w:styleId="c10">
    <w:name w:val="c10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0">
    <w:name w:val="msolistparagraph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last">
    <w:name w:val="msolistparagraphcxsplast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character" w:customStyle="1" w:styleId="2f0">
    <w:name w:val="Основной текст (2)_"/>
    <w:basedOn w:val="a0"/>
    <w:link w:val="2f1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f0">
    <w:name w:val="Основной текст Знак1"/>
    <w:basedOn w:val="a0"/>
    <w:uiPriority w:val="99"/>
    <w:locked/>
    <w:rsid w:val="00E275AF"/>
    <w:rPr>
      <w:rFonts w:ascii="Arial" w:hAnsi="Arial" w:cs="Arial"/>
      <w:sz w:val="23"/>
      <w:szCs w:val="23"/>
      <w:shd w:val="clear" w:color="auto" w:fill="FFFFFF"/>
    </w:rPr>
  </w:style>
  <w:style w:type="character" w:customStyle="1" w:styleId="aff2">
    <w:name w:val="Основной текст + Полужирный"/>
    <w:basedOn w:val="1f0"/>
    <w:uiPriority w:val="99"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2f2">
    <w:name w:val="Заголовок №2_"/>
    <w:basedOn w:val="a0"/>
    <w:link w:val="2f3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f0"/>
    <w:uiPriority w:val="99"/>
    <w:rsid w:val="00E275AF"/>
    <w:rPr>
      <w:rFonts w:ascii="Arial" w:hAnsi="Arial" w:cs="Arial"/>
      <w:spacing w:val="60"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E275AF"/>
    <w:pPr>
      <w:widowControl w:val="0"/>
      <w:shd w:val="clear" w:color="auto" w:fill="FFFFFF"/>
      <w:spacing w:line="312" w:lineRule="exact"/>
      <w:jc w:val="center"/>
    </w:pPr>
    <w:rPr>
      <w:b/>
      <w:bCs/>
      <w:sz w:val="23"/>
      <w:szCs w:val="23"/>
    </w:rPr>
  </w:style>
  <w:style w:type="paragraph" w:customStyle="1" w:styleId="2f3">
    <w:name w:val="Заголовок №2"/>
    <w:basedOn w:val="a"/>
    <w:link w:val="2f2"/>
    <w:uiPriority w:val="99"/>
    <w:rsid w:val="00E275AF"/>
    <w:pPr>
      <w:widowControl w:val="0"/>
      <w:shd w:val="clear" w:color="auto" w:fill="FFFFFF"/>
      <w:spacing w:before="300" w:after="60" w:line="240" w:lineRule="atLeast"/>
      <w:ind w:hanging="360"/>
      <w:jc w:val="both"/>
      <w:outlineLvl w:val="1"/>
    </w:pPr>
    <w:rPr>
      <w:b/>
      <w:bCs/>
      <w:sz w:val="23"/>
      <w:szCs w:val="23"/>
    </w:rPr>
  </w:style>
  <w:style w:type="paragraph" w:customStyle="1" w:styleId="Style17">
    <w:name w:val="Style17"/>
    <w:basedOn w:val="a"/>
    <w:uiPriority w:val="99"/>
    <w:rsid w:val="00E275AF"/>
    <w:pPr>
      <w:widowControl w:val="0"/>
      <w:autoSpaceDE w:val="0"/>
      <w:autoSpaceDN w:val="0"/>
      <w:adjustRightInd w:val="0"/>
      <w:jc w:val="right"/>
    </w:pPr>
    <w:rPr>
      <w:rFonts w:ascii="Times New Roman" w:hAnsi="Times New Roman" w:cs="DokChampa"/>
      <w:sz w:val="24"/>
      <w:szCs w:val="24"/>
      <w:lang w:bidi="lo-LA"/>
    </w:rPr>
  </w:style>
  <w:style w:type="character" w:customStyle="1" w:styleId="FontStyle45">
    <w:name w:val="Font Style45"/>
    <w:basedOn w:val="a0"/>
    <w:uiPriority w:val="99"/>
    <w:rsid w:val="00E275AF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basedOn w:val="a0"/>
    <w:uiPriority w:val="99"/>
    <w:rsid w:val="00E275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E275AF"/>
    <w:pPr>
      <w:widowControl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275AF"/>
    <w:pPr>
      <w:widowControl w:val="0"/>
      <w:autoSpaceDE w:val="0"/>
      <w:autoSpaceDN w:val="0"/>
      <w:adjustRightInd w:val="0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9">
    <w:name w:val="Style2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286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1">
    <w:name w:val="Style31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864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9">
    <w:name w:val="Style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4">
    <w:name w:val="Style34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066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2">
    <w:name w:val="Style3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12">
    <w:name w:val="Style1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8">
    <w:name w:val="Style28"/>
    <w:basedOn w:val="a"/>
    <w:uiPriority w:val="99"/>
    <w:rsid w:val="00E275AF"/>
    <w:pPr>
      <w:widowControl w:val="0"/>
      <w:autoSpaceDE w:val="0"/>
      <w:autoSpaceDN w:val="0"/>
      <w:adjustRightInd w:val="0"/>
      <w:spacing w:line="326" w:lineRule="exact"/>
      <w:ind w:hanging="350"/>
      <w:jc w:val="both"/>
    </w:pPr>
    <w:rPr>
      <w:rFonts w:ascii="Times New Roman" w:hAnsi="Times New Roman" w:cs="DokChampa"/>
      <w:sz w:val="24"/>
      <w:szCs w:val="24"/>
      <w:lang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0" w:after="20"/>
      <w:jc w:val="center"/>
      <w:outlineLvl w:val="2"/>
    </w:pPr>
    <w:rPr>
      <w:b/>
      <w:bCs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locked/>
    <w:rsid w:val="00F355BD"/>
    <w:pPr>
      <w:keepNext/>
      <w:tabs>
        <w:tab w:val="num" w:pos="2880"/>
        <w:tab w:val="num" w:pos="2959"/>
      </w:tabs>
      <w:suppressAutoHyphens/>
      <w:ind w:left="2959" w:hanging="360"/>
      <w:outlineLvl w:val="3"/>
    </w:pPr>
    <w:rPr>
      <w:b/>
      <w:bCs/>
      <w:sz w:val="28"/>
      <w:szCs w:val="28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qFormat/>
    <w:pPr>
      <w:keepNext/>
      <w:tabs>
        <w:tab w:val="left" w:pos="3645"/>
      </w:tabs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355BD"/>
    <w:rPr>
      <w:rFonts w:ascii="Arial" w:hAnsi="Arial" w:cs="Arial"/>
      <w:b/>
      <w:bCs/>
      <w:sz w:val="28"/>
      <w:szCs w:val="28"/>
      <w:u w:val="single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Cambria"/>
    </w:rPr>
  </w:style>
  <w:style w:type="paragraph" w:customStyle="1" w:styleId="a3">
    <w:name w:val="Ориентир"/>
    <w:basedOn w:val="a"/>
    <w:uiPriority w:val="99"/>
    <w:pPr>
      <w:ind w:firstLine="709"/>
      <w:jc w:val="both"/>
    </w:pPr>
    <w:rPr>
      <w:sz w:val="20"/>
      <w:szCs w:val="20"/>
    </w:rPr>
  </w:style>
  <w:style w:type="paragraph" w:customStyle="1" w:styleId="a4">
    <w:name w:val="Ориентир подзаголовок"/>
    <w:basedOn w:val="a"/>
    <w:uiPriority w:val="99"/>
    <w:pPr>
      <w:spacing w:before="240" w:after="240"/>
      <w:jc w:val="center"/>
    </w:pPr>
    <w:rPr>
      <w:b/>
      <w:bCs/>
      <w:sz w:val="20"/>
      <w:szCs w:val="20"/>
    </w:rPr>
  </w:style>
  <w:style w:type="paragraph" w:customStyle="1" w:styleId="-">
    <w:name w:val="Ориентир-заголовок"/>
    <w:basedOn w:val="a3"/>
    <w:uiPriority w:val="99"/>
    <w:pPr>
      <w:spacing w:before="240" w:after="240"/>
      <w:ind w:firstLine="0"/>
      <w:jc w:val="center"/>
    </w:pPr>
    <w:rPr>
      <w:b/>
      <w:bCs/>
      <w:sz w:val="28"/>
      <w:szCs w:val="28"/>
    </w:rPr>
  </w:style>
  <w:style w:type="paragraph" w:customStyle="1" w:styleId="-0">
    <w:name w:val="Ориентир-обычный заголовок"/>
    <w:basedOn w:val="a3"/>
    <w:uiPriority w:val="99"/>
    <w:pPr>
      <w:spacing w:before="120" w:after="120"/>
      <w:ind w:firstLine="0"/>
      <w:jc w:val="center"/>
    </w:pPr>
  </w:style>
  <w:style w:type="paragraph" w:customStyle="1" w:styleId="a5">
    <w:name w:val="Заголовок меньше"/>
    <w:uiPriority w:val="99"/>
    <w:pPr>
      <w:tabs>
        <w:tab w:val="left" w:pos="645"/>
      </w:tabs>
      <w:autoSpaceDE w:val="0"/>
      <w:autoSpaceDN w:val="0"/>
      <w:adjustRightInd w:val="0"/>
      <w:spacing w:after="0" w:line="520" w:lineRule="atLeast"/>
    </w:pPr>
    <w:rPr>
      <w:rFonts w:ascii="PragmaticaC" w:hAnsi="PragmaticaC" w:cs="PragmaticaC"/>
      <w:sz w:val="48"/>
      <w:szCs w:val="48"/>
    </w:rPr>
  </w:style>
  <w:style w:type="paragraph" w:customStyle="1" w:styleId="-1">
    <w:name w:val="Заголовок-1"/>
    <w:uiPriority w:val="99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customStyle="1" w:styleId="a6">
    <w:name w:val="заголовок_табл"/>
    <w:basedOn w:val="a7"/>
    <w:uiPriority w:val="99"/>
    <w:pPr>
      <w:spacing w:line="240" w:lineRule="auto"/>
    </w:pPr>
    <w:rPr>
      <w:sz w:val="24"/>
      <w:szCs w:val="24"/>
    </w:rPr>
  </w:style>
  <w:style w:type="paragraph" w:customStyle="1" w:styleId="a7">
    <w:name w:val="Заголовок в тексте"/>
    <w:uiPriority w:val="99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hAnsi="PragmaticaC" w:cs="PragmaticaC"/>
      <w:b/>
      <w:bCs/>
      <w:color w:val="000000"/>
      <w:sz w:val="28"/>
      <w:szCs w:val="28"/>
    </w:rPr>
  </w:style>
  <w:style w:type="paragraph" w:customStyle="1" w:styleId="a8">
    <w:name w:val="врез"/>
    <w:uiPriority w:val="99"/>
    <w:pPr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sz w:val="24"/>
      <w:szCs w:val="24"/>
    </w:rPr>
  </w:style>
  <w:style w:type="paragraph" w:styleId="a9">
    <w:name w:val="Body Text"/>
    <w:basedOn w:val="a"/>
    <w:link w:val="aa"/>
    <w:uiPriority w:val="99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locked/>
    <w:rPr>
      <w:rFonts w:ascii="Arial" w:hAnsi="Arial" w:cs="Arial"/>
    </w:rPr>
  </w:style>
  <w:style w:type="paragraph" w:styleId="21">
    <w:name w:val="Body Text 2"/>
    <w:basedOn w:val="a"/>
    <w:link w:val="22"/>
    <w:uiPriority w:val="99"/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Arial" w:hAnsi="Arial" w:cs="Arial"/>
    </w:rPr>
  </w:style>
  <w:style w:type="paragraph" w:styleId="31">
    <w:name w:val="Body Text 3"/>
    <w:basedOn w:val="a"/>
    <w:link w:val="32"/>
    <w:uiPriority w:val="99"/>
    <w:rPr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pPr>
      <w:spacing w:before="100" w:beforeAutospacing="1" w:after="100" w:afterAutospacing="1"/>
    </w:pPr>
    <w:rPr>
      <w:rFonts w:ascii="Arial Unicode MS" w:hAnsi="Times New Roman" w:cs="Arial Unicode MS"/>
      <w:sz w:val="24"/>
      <w:szCs w:val="24"/>
    </w:rPr>
  </w:style>
  <w:style w:type="table" w:styleId="ac">
    <w:name w:val="Table Grid"/>
    <w:basedOn w:val="a1"/>
    <w:uiPriority w:val="99"/>
    <w:rsid w:val="00D6225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B545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ascii="Arial" w:hAnsi="Arial" w:cs="Arial"/>
    </w:rPr>
  </w:style>
  <w:style w:type="character" w:styleId="af">
    <w:name w:val="page number"/>
    <w:basedOn w:val="a0"/>
    <w:uiPriority w:val="99"/>
    <w:rsid w:val="00B54528"/>
    <w:rPr>
      <w:rFonts w:cs="Times New Roman"/>
    </w:rPr>
  </w:style>
  <w:style w:type="character" w:customStyle="1" w:styleId="11">
    <w:name w:val="Знак Знак1"/>
    <w:uiPriority w:val="99"/>
    <w:locked/>
    <w:rsid w:val="00F0696B"/>
    <w:rPr>
      <w:sz w:val="24"/>
      <w:lang w:val="ru-RU" w:eastAsia="ar-SA" w:bidi="ar-SA"/>
    </w:rPr>
  </w:style>
  <w:style w:type="character" w:styleId="af0">
    <w:name w:val="Hyperlink"/>
    <w:basedOn w:val="a0"/>
    <w:uiPriority w:val="99"/>
    <w:rsid w:val="00F355BD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F355BD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locked/>
    <w:rsid w:val="00F355BD"/>
    <w:rPr>
      <w:rFonts w:ascii="Arial" w:hAnsi="Arial"/>
      <w:b/>
      <w:kern w:val="32"/>
      <w:sz w:val="32"/>
      <w:lang w:val="ru-RU" w:eastAsia="ar-SA" w:bidi="ar-SA"/>
    </w:rPr>
  </w:style>
  <w:style w:type="character" w:customStyle="1" w:styleId="12">
    <w:name w:val="Верхний колонтитул Знак1"/>
    <w:link w:val="af2"/>
    <w:uiPriority w:val="99"/>
    <w:locked/>
    <w:rsid w:val="00F355BD"/>
    <w:rPr>
      <w:sz w:val="24"/>
      <w:lang w:val="ru-RU" w:eastAsia="ar-SA" w:bidi="ar-SA"/>
    </w:rPr>
  </w:style>
  <w:style w:type="paragraph" w:styleId="af2">
    <w:name w:val="header"/>
    <w:basedOn w:val="a"/>
    <w:link w:val="12"/>
    <w:uiPriority w:val="99"/>
    <w:rsid w:val="00F355B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rPr>
      <w:rFonts w:ascii="Arial" w:hAnsi="Arial" w:cs="Arial"/>
    </w:rPr>
  </w:style>
  <w:style w:type="character" w:customStyle="1" w:styleId="47">
    <w:name w:val="Верхний колонтитул Знак47"/>
    <w:basedOn w:val="a0"/>
    <w:uiPriority w:val="99"/>
    <w:semiHidden/>
    <w:rPr>
      <w:rFonts w:ascii="Arial" w:hAnsi="Arial" w:cs="Arial"/>
    </w:rPr>
  </w:style>
  <w:style w:type="character" w:customStyle="1" w:styleId="46">
    <w:name w:val="Верхний колонтитул Знак46"/>
    <w:basedOn w:val="a0"/>
    <w:uiPriority w:val="99"/>
    <w:semiHidden/>
    <w:rPr>
      <w:rFonts w:ascii="Arial" w:hAnsi="Arial" w:cs="Arial"/>
    </w:rPr>
  </w:style>
  <w:style w:type="character" w:customStyle="1" w:styleId="45">
    <w:name w:val="Верхний колонтитул Знак45"/>
    <w:basedOn w:val="a0"/>
    <w:uiPriority w:val="99"/>
    <w:semiHidden/>
    <w:rPr>
      <w:rFonts w:ascii="Arial" w:hAnsi="Arial" w:cs="Arial"/>
    </w:rPr>
  </w:style>
  <w:style w:type="character" w:customStyle="1" w:styleId="44">
    <w:name w:val="Верхний колонтитул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3">
    <w:name w:val="Верхний колонтитул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2">
    <w:name w:val="Верхний колонтитул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1">
    <w:name w:val="Верхний колонтитул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00">
    <w:name w:val="Верхний колонтитул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9">
    <w:name w:val="Верхний колонтитул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8">
    <w:name w:val="Верхний колонтитул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7">
    <w:name w:val="Верхний колонтитул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6">
    <w:name w:val="Верхний колонтитул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5">
    <w:name w:val="Верхний колонтитул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4">
    <w:name w:val="Верхний колонтитул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3">
    <w:name w:val="Верхний колонтитул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20">
    <w:name w:val="Верхний колонтитул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10">
    <w:name w:val="Верхний колонтитул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00">
    <w:name w:val="Верхний колонтитул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9">
    <w:name w:val="Верхний колонтитул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8">
    <w:name w:val="Верхний колонтитул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7">
    <w:name w:val="Верхний колонтитул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6">
    <w:name w:val="Верхний колонтитул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5">
    <w:name w:val="Верхний колонтитул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">
    <w:name w:val="Верхний колонтитул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">
    <w:name w:val="Верхний колонтитул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0">
    <w:name w:val="Верхний колонтитул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10">
    <w:name w:val="Верхний колонтитул Знак21"/>
    <w:uiPriority w:val="99"/>
    <w:semiHidden/>
    <w:rPr>
      <w:rFonts w:ascii="Arial" w:hAnsi="Arial"/>
    </w:rPr>
  </w:style>
  <w:style w:type="character" w:customStyle="1" w:styleId="200">
    <w:name w:val="Верхний колонтитул Знак20"/>
    <w:uiPriority w:val="99"/>
    <w:semiHidden/>
    <w:rPr>
      <w:rFonts w:ascii="Arial" w:hAnsi="Arial"/>
    </w:rPr>
  </w:style>
  <w:style w:type="character" w:customStyle="1" w:styleId="19">
    <w:name w:val="Верхний колонтитул Знак19"/>
    <w:uiPriority w:val="99"/>
    <w:semiHidden/>
    <w:rPr>
      <w:rFonts w:ascii="Arial" w:hAnsi="Arial"/>
    </w:rPr>
  </w:style>
  <w:style w:type="character" w:customStyle="1" w:styleId="18">
    <w:name w:val="Верхний колонтитул Знак18"/>
    <w:uiPriority w:val="99"/>
    <w:semiHidden/>
    <w:rPr>
      <w:rFonts w:ascii="Arial" w:hAnsi="Arial"/>
    </w:rPr>
  </w:style>
  <w:style w:type="character" w:customStyle="1" w:styleId="17">
    <w:name w:val="Верхний колонтитул Знак17"/>
    <w:uiPriority w:val="99"/>
    <w:semiHidden/>
    <w:rPr>
      <w:rFonts w:ascii="Arial" w:hAnsi="Arial"/>
    </w:rPr>
  </w:style>
  <w:style w:type="character" w:customStyle="1" w:styleId="16">
    <w:name w:val="Верхний колонтитул Знак16"/>
    <w:uiPriority w:val="99"/>
    <w:semiHidden/>
    <w:rPr>
      <w:rFonts w:ascii="Arial" w:hAnsi="Arial"/>
    </w:rPr>
  </w:style>
  <w:style w:type="character" w:customStyle="1" w:styleId="15">
    <w:name w:val="Верхний колонтитул Знак15"/>
    <w:uiPriority w:val="99"/>
    <w:semiHidden/>
    <w:rPr>
      <w:rFonts w:ascii="Arial" w:hAnsi="Arial"/>
    </w:rPr>
  </w:style>
  <w:style w:type="character" w:customStyle="1" w:styleId="14">
    <w:name w:val="Верхний колонтитул Знак14"/>
    <w:uiPriority w:val="99"/>
    <w:semiHidden/>
    <w:rPr>
      <w:rFonts w:ascii="Arial" w:hAnsi="Arial"/>
    </w:rPr>
  </w:style>
  <w:style w:type="character" w:customStyle="1" w:styleId="13">
    <w:name w:val="Верхний колонтитул Знак13"/>
    <w:uiPriority w:val="99"/>
    <w:semiHidden/>
    <w:rPr>
      <w:rFonts w:ascii="Arial" w:hAnsi="Arial"/>
    </w:rPr>
  </w:style>
  <w:style w:type="character" w:customStyle="1" w:styleId="120">
    <w:name w:val="Верхний колонтитул Знак12"/>
    <w:uiPriority w:val="99"/>
    <w:semiHidden/>
    <w:rPr>
      <w:rFonts w:ascii="Arial" w:hAnsi="Arial"/>
    </w:rPr>
  </w:style>
  <w:style w:type="character" w:customStyle="1" w:styleId="110">
    <w:name w:val="Верхний колонтитул Знак11"/>
    <w:uiPriority w:val="99"/>
    <w:semiHidden/>
    <w:rPr>
      <w:rFonts w:ascii="Arial" w:hAnsi="Arial"/>
    </w:rPr>
  </w:style>
  <w:style w:type="character" w:customStyle="1" w:styleId="100">
    <w:name w:val="Верхний колонтитул Знак10"/>
    <w:uiPriority w:val="99"/>
    <w:semiHidden/>
    <w:rPr>
      <w:rFonts w:ascii="Arial" w:hAnsi="Arial"/>
    </w:rPr>
  </w:style>
  <w:style w:type="character" w:customStyle="1" w:styleId="91">
    <w:name w:val="Верхний колонтитул Знак9"/>
    <w:uiPriority w:val="99"/>
    <w:semiHidden/>
    <w:rPr>
      <w:rFonts w:ascii="Arial" w:hAnsi="Arial"/>
    </w:rPr>
  </w:style>
  <w:style w:type="character" w:customStyle="1" w:styleId="8">
    <w:name w:val="Верхний колонтитул Знак8"/>
    <w:uiPriority w:val="99"/>
    <w:semiHidden/>
    <w:rPr>
      <w:rFonts w:ascii="Arial" w:hAnsi="Arial"/>
    </w:rPr>
  </w:style>
  <w:style w:type="character" w:customStyle="1" w:styleId="72">
    <w:name w:val="Верхний колонтитул Знак7"/>
    <w:uiPriority w:val="99"/>
    <w:semiHidden/>
    <w:rPr>
      <w:rFonts w:ascii="Arial" w:hAnsi="Arial"/>
    </w:rPr>
  </w:style>
  <w:style w:type="character" w:customStyle="1" w:styleId="6">
    <w:name w:val="Верхний колонтитул Знак6"/>
    <w:uiPriority w:val="99"/>
    <w:semiHidden/>
    <w:rPr>
      <w:rFonts w:ascii="Arial" w:hAnsi="Arial"/>
    </w:rPr>
  </w:style>
  <w:style w:type="character" w:customStyle="1" w:styleId="5">
    <w:name w:val="Верхний колонтитул Знак5"/>
    <w:uiPriority w:val="99"/>
    <w:semiHidden/>
    <w:rPr>
      <w:rFonts w:ascii="Arial" w:hAnsi="Arial"/>
    </w:rPr>
  </w:style>
  <w:style w:type="character" w:customStyle="1" w:styleId="48">
    <w:name w:val="Верхний колонтитул Знак4"/>
    <w:uiPriority w:val="99"/>
    <w:semiHidden/>
    <w:rPr>
      <w:rFonts w:ascii="Arial" w:hAnsi="Arial"/>
    </w:rPr>
  </w:style>
  <w:style w:type="character" w:customStyle="1" w:styleId="3a">
    <w:name w:val="Верхний колонтитул Знак3"/>
    <w:uiPriority w:val="99"/>
    <w:semiHidden/>
    <w:rPr>
      <w:rFonts w:ascii="Arial" w:hAnsi="Arial"/>
    </w:rPr>
  </w:style>
  <w:style w:type="character" w:customStyle="1" w:styleId="2a">
    <w:name w:val="Верхний колонтитул Знак2"/>
    <w:uiPriority w:val="99"/>
    <w:semiHidden/>
    <w:rPr>
      <w:rFonts w:ascii="Arial" w:hAnsi="Arial"/>
    </w:rPr>
  </w:style>
  <w:style w:type="character" w:customStyle="1" w:styleId="49">
    <w:name w:val="Знак Знак4"/>
    <w:uiPriority w:val="99"/>
    <w:locked/>
    <w:rsid w:val="00F355BD"/>
    <w:rPr>
      <w:sz w:val="24"/>
      <w:lang w:val="ru-RU" w:eastAsia="ar-SA" w:bidi="ar-SA"/>
    </w:rPr>
  </w:style>
  <w:style w:type="character" w:customStyle="1" w:styleId="1a">
    <w:name w:val="Основной текст с отступом Знак1"/>
    <w:link w:val="af4"/>
    <w:uiPriority w:val="99"/>
    <w:locked/>
    <w:rsid w:val="00F355BD"/>
    <w:rPr>
      <w:sz w:val="24"/>
      <w:lang w:val="ru-RU" w:eastAsia="ru-RU"/>
    </w:rPr>
  </w:style>
  <w:style w:type="paragraph" w:styleId="af4">
    <w:name w:val="Body Text Indent"/>
    <w:basedOn w:val="a"/>
    <w:link w:val="1a"/>
    <w:uiPriority w:val="99"/>
    <w:rsid w:val="00F355BD"/>
    <w:pPr>
      <w:ind w:firstLine="708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uiPriority w:val="99"/>
    <w:rPr>
      <w:rFonts w:ascii="Arial" w:hAnsi="Arial" w:cs="Arial"/>
    </w:rPr>
  </w:style>
  <w:style w:type="character" w:customStyle="1" w:styleId="470">
    <w:name w:val="Основной текст с отступом Знак47"/>
    <w:basedOn w:val="a0"/>
    <w:uiPriority w:val="99"/>
    <w:semiHidden/>
    <w:rPr>
      <w:rFonts w:ascii="Arial" w:hAnsi="Arial" w:cs="Arial"/>
    </w:rPr>
  </w:style>
  <w:style w:type="character" w:customStyle="1" w:styleId="460">
    <w:name w:val="Основной текст с отступом Знак46"/>
    <w:basedOn w:val="a0"/>
    <w:uiPriority w:val="99"/>
    <w:semiHidden/>
    <w:rPr>
      <w:rFonts w:ascii="Arial" w:hAnsi="Arial" w:cs="Arial"/>
    </w:rPr>
  </w:style>
  <w:style w:type="character" w:customStyle="1" w:styleId="450">
    <w:name w:val="Основной текст с отступом Знак45"/>
    <w:basedOn w:val="a0"/>
    <w:uiPriority w:val="99"/>
    <w:semiHidden/>
    <w:rPr>
      <w:rFonts w:ascii="Arial" w:hAnsi="Arial" w:cs="Arial"/>
    </w:rPr>
  </w:style>
  <w:style w:type="character" w:customStyle="1" w:styleId="440">
    <w:name w:val="Основной текст с отступом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30">
    <w:name w:val="Основной текст с отступом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20">
    <w:name w:val="Основной текст с отступом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10">
    <w:name w:val="Основной текст с отступом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01">
    <w:name w:val="Основной текст с отступом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90">
    <w:name w:val="Основной текст с отступом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80">
    <w:name w:val="Основной текст с отступом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70">
    <w:name w:val="Основной текст с отступом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60">
    <w:name w:val="Основной текст с отступом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50">
    <w:name w:val="Основной текст с отступом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40">
    <w:name w:val="Основной текст с отступом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30">
    <w:name w:val="Основной текст с отступом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21">
    <w:name w:val="Основной текст с отступом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11">
    <w:name w:val="Основной текст с отступом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01">
    <w:name w:val="Основной текст с отступом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90">
    <w:name w:val="Основной текст с отступом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80">
    <w:name w:val="Основной текст с отступом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70">
    <w:name w:val="Основной текст с отступом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60">
    <w:name w:val="Основной текст с отступом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50">
    <w:name w:val="Основной текст с отступом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0">
    <w:name w:val="Основной текст с отступом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0">
    <w:name w:val="Основной текст с отступом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1">
    <w:name w:val="Основной текст с отступом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11">
    <w:name w:val="Основной текст с отступом Знак21"/>
    <w:uiPriority w:val="99"/>
    <w:semiHidden/>
    <w:rPr>
      <w:rFonts w:ascii="Arial" w:hAnsi="Arial"/>
    </w:rPr>
  </w:style>
  <w:style w:type="character" w:customStyle="1" w:styleId="201">
    <w:name w:val="Основной текст с отступом Знак20"/>
    <w:uiPriority w:val="99"/>
    <w:semiHidden/>
    <w:rPr>
      <w:rFonts w:ascii="Arial" w:hAnsi="Arial"/>
    </w:rPr>
  </w:style>
  <w:style w:type="character" w:customStyle="1" w:styleId="190">
    <w:name w:val="Основной текст с отступом Знак19"/>
    <w:uiPriority w:val="99"/>
    <w:semiHidden/>
    <w:rPr>
      <w:rFonts w:ascii="Arial" w:hAnsi="Arial"/>
    </w:rPr>
  </w:style>
  <w:style w:type="character" w:customStyle="1" w:styleId="180">
    <w:name w:val="Основной текст с отступом Знак18"/>
    <w:uiPriority w:val="99"/>
    <w:semiHidden/>
    <w:rPr>
      <w:rFonts w:ascii="Arial" w:hAnsi="Arial"/>
    </w:rPr>
  </w:style>
  <w:style w:type="character" w:customStyle="1" w:styleId="170">
    <w:name w:val="Основной текст с отступом Знак17"/>
    <w:uiPriority w:val="99"/>
    <w:semiHidden/>
    <w:rPr>
      <w:rFonts w:ascii="Arial" w:hAnsi="Arial"/>
    </w:rPr>
  </w:style>
  <w:style w:type="character" w:customStyle="1" w:styleId="160">
    <w:name w:val="Основной текст с отступом Знак16"/>
    <w:uiPriority w:val="99"/>
    <w:semiHidden/>
    <w:rPr>
      <w:rFonts w:ascii="Arial" w:hAnsi="Arial"/>
    </w:rPr>
  </w:style>
  <w:style w:type="character" w:customStyle="1" w:styleId="150">
    <w:name w:val="Основной текст с отступом Знак15"/>
    <w:uiPriority w:val="99"/>
    <w:semiHidden/>
    <w:rPr>
      <w:rFonts w:ascii="Arial" w:hAnsi="Arial"/>
    </w:rPr>
  </w:style>
  <w:style w:type="character" w:customStyle="1" w:styleId="140">
    <w:name w:val="Основной текст с отступом Знак14"/>
    <w:uiPriority w:val="99"/>
    <w:semiHidden/>
    <w:rPr>
      <w:rFonts w:ascii="Arial" w:hAnsi="Arial"/>
    </w:rPr>
  </w:style>
  <w:style w:type="character" w:customStyle="1" w:styleId="130">
    <w:name w:val="Основной текст с отступом Знак13"/>
    <w:uiPriority w:val="99"/>
    <w:semiHidden/>
    <w:rPr>
      <w:rFonts w:ascii="Arial" w:hAnsi="Arial"/>
    </w:rPr>
  </w:style>
  <w:style w:type="character" w:customStyle="1" w:styleId="121">
    <w:name w:val="Основной текст с отступом Знак12"/>
    <w:uiPriority w:val="99"/>
    <w:semiHidden/>
    <w:rPr>
      <w:rFonts w:ascii="Arial" w:hAnsi="Arial"/>
    </w:rPr>
  </w:style>
  <w:style w:type="character" w:customStyle="1" w:styleId="111">
    <w:name w:val="Основной текст с отступом Знак11"/>
    <w:uiPriority w:val="99"/>
    <w:semiHidden/>
    <w:rPr>
      <w:rFonts w:ascii="Arial" w:hAnsi="Arial"/>
    </w:rPr>
  </w:style>
  <w:style w:type="character" w:customStyle="1" w:styleId="101">
    <w:name w:val="Основной текст с отступом Знак10"/>
    <w:uiPriority w:val="99"/>
    <w:semiHidden/>
    <w:rPr>
      <w:rFonts w:ascii="Arial" w:hAnsi="Arial"/>
    </w:rPr>
  </w:style>
  <w:style w:type="character" w:customStyle="1" w:styleId="92">
    <w:name w:val="Основной текст с отступом Знак9"/>
    <w:uiPriority w:val="99"/>
    <w:semiHidden/>
    <w:rPr>
      <w:rFonts w:ascii="Arial" w:hAnsi="Arial"/>
    </w:rPr>
  </w:style>
  <w:style w:type="character" w:customStyle="1" w:styleId="80">
    <w:name w:val="Основной текст с отступом Знак8"/>
    <w:uiPriority w:val="99"/>
    <w:semiHidden/>
    <w:rPr>
      <w:rFonts w:ascii="Arial" w:hAnsi="Arial"/>
    </w:rPr>
  </w:style>
  <w:style w:type="character" w:customStyle="1" w:styleId="73">
    <w:name w:val="Основной текст с отступом Знак7"/>
    <w:uiPriority w:val="99"/>
    <w:semiHidden/>
    <w:rPr>
      <w:rFonts w:ascii="Arial" w:hAnsi="Arial"/>
    </w:rPr>
  </w:style>
  <w:style w:type="character" w:customStyle="1" w:styleId="60">
    <w:name w:val="Основной текст с отступом Знак6"/>
    <w:uiPriority w:val="99"/>
    <w:semiHidden/>
    <w:rPr>
      <w:rFonts w:ascii="Arial" w:hAnsi="Arial"/>
    </w:rPr>
  </w:style>
  <w:style w:type="character" w:customStyle="1" w:styleId="50">
    <w:name w:val="Основной текст с отступом Знак5"/>
    <w:uiPriority w:val="99"/>
    <w:semiHidden/>
    <w:rPr>
      <w:rFonts w:ascii="Arial" w:hAnsi="Arial"/>
    </w:rPr>
  </w:style>
  <w:style w:type="character" w:customStyle="1" w:styleId="4a">
    <w:name w:val="Основной текст с отступом Знак4"/>
    <w:uiPriority w:val="99"/>
    <w:semiHidden/>
    <w:rPr>
      <w:rFonts w:ascii="Arial" w:hAnsi="Arial"/>
    </w:rPr>
  </w:style>
  <w:style w:type="character" w:customStyle="1" w:styleId="3b">
    <w:name w:val="Основной текст с отступом Знак3"/>
    <w:uiPriority w:val="99"/>
    <w:semiHidden/>
    <w:rPr>
      <w:rFonts w:ascii="Arial" w:hAnsi="Arial"/>
    </w:rPr>
  </w:style>
  <w:style w:type="character" w:customStyle="1" w:styleId="2b">
    <w:name w:val="Основной текст с отступом Знак2"/>
    <w:uiPriority w:val="99"/>
    <w:semiHidden/>
    <w:rPr>
      <w:rFonts w:ascii="Arial" w:hAnsi="Arial"/>
    </w:rPr>
  </w:style>
  <w:style w:type="character" w:customStyle="1" w:styleId="212">
    <w:name w:val="Основной текст с отступом 2 Знак1"/>
    <w:link w:val="2c"/>
    <w:uiPriority w:val="99"/>
    <w:semiHidden/>
    <w:locked/>
    <w:rsid w:val="00F355BD"/>
    <w:rPr>
      <w:sz w:val="24"/>
      <w:lang w:val="ru-RU" w:eastAsia="ru-RU"/>
    </w:rPr>
  </w:style>
  <w:style w:type="paragraph" w:styleId="2c">
    <w:name w:val="Body Text Indent 2"/>
    <w:basedOn w:val="a"/>
    <w:link w:val="212"/>
    <w:uiPriority w:val="99"/>
    <w:rsid w:val="00F355BD"/>
    <w:pPr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0"/>
    <w:uiPriority w:val="99"/>
    <w:semiHidden/>
    <w:rPr>
      <w:rFonts w:ascii="Arial" w:hAnsi="Arial" w:cs="Arial"/>
    </w:rPr>
  </w:style>
  <w:style w:type="character" w:customStyle="1" w:styleId="247">
    <w:name w:val="Основной текст с отступом 2 Знак47"/>
    <w:basedOn w:val="a0"/>
    <w:uiPriority w:val="99"/>
    <w:semiHidden/>
    <w:rPr>
      <w:rFonts w:ascii="Arial" w:hAnsi="Arial" w:cs="Arial"/>
    </w:rPr>
  </w:style>
  <w:style w:type="character" w:customStyle="1" w:styleId="246">
    <w:name w:val="Основной текст с отступом 2 Знак46"/>
    <w:basedOn w:val="a0"/>
    <w:uiPriority w:val="99"/>
    <w:semiHidden/>
    <w:rPr>
      <w:rFonts w:ascii="Arial" w:hAnsi="Arial" w:cs="Arial"/>
    </w:rPr>
  </w:style>
  <w:style w:type="character" w:customStyle="1" w:styleId="245">
    <w:name w:val="Основной текст с отступом 2 Знак45"/>
    <w:basedOn w:val="a0"/>
    <w:uiPriority w:val="99"/>
    <w:semiHidden/>
    <w:rPr>
      <w:rFonts w:ascii="Arial" w:hAnsi="Arial" w:cs="Arial"/>
    </w:rPr>
  </w:style>
  <w:style w:type="character" w:customStyle="1" w:styleId="244">
    <w:name w:val="Основной текст с отступом 2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3">
    <w:name w:val="Основной текст с отступом 2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2">
    <w:name w:val="Основной текст с отступом 2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1">
    <w:name w:val="Основной текст с отступом 2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00">
    <w:name w:val="Основной текст с отступом 2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9">
    <w:name w:val="Основной текст с отступом 2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8">
    <w:name w:val="Основной текст с отступом 2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7">
    <w:name w:val="Основной текст с отступом 2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6">
    <w:name w:val="Основной текст с отступом 2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5">
    <w:name w:val="Основной текст с отступом 2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4">
    <w:name w:val="Основной текст с отступом 2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3">
    <w:name w:val="Основной текст с отступом 2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2">
    <w:name w:val="Основной текст с отступом 2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1">
    <w:name w:val="Основной текст с отступом 2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00">
    <w:name w:val="Основной текст с отступом 2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9">
    <w:name w:val="Основной текст с отступом 2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8">
    <w:name w:val="Основной текст с отступом 2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7">
    <w:name w:val="Основной текст с отступом 2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6">
    <w:name w:val="Основной текст с отступом 2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5">
    <w:name w:val="Основной текст с отступом 2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4">
    <w:name w:val="Основной текст с отступом 2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3">
    <w:name w:val="Основной текст с отступом 2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2">
    <w:name w:val="Основной текст с отступом 2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10">
    <w:name w:val="Основной текст с отступом 2 Знак21"/>
    <w:uiPriority w:val="99"/>
    <w:semiHidden/>
    <w:rPr>
      <w:rFonts w:ascii="Arial" w:hAnsi="Arial"/>
    </w:rPr>
  </w:style>
  <w:style w:type="character" w:customStyle="1" w:styleId="2200">
    <w:name w:val="Основной текст с отступом 2 Знак20"/>
    <w:uiPriority w:val="99"/>
    <w:semiHidden/>
    <w:rPr>
      <w:rFonts w:ascii="Arial" w:hAnsi="Arial"/>
    </w:rPr>
  </w:style>
  <w:style w:type="character" w:customStyle="1" w:styleId="219">
    <w:name w:val="Основной текст с отступом 2 Знак19"/>
    <w:uiPriority w:val="99"/>
    <w:semiHidden/>
    <w:rPr>
      <w:rFonts w:ascii="Arial" w:hAnsi="Arial"/>
    </w:rPr>
  </w:style>
  <w:style w:type="character" w:customStyle="1" w:styleId="218">
    <w:name w:val="Основной текст с отступом 2 Знак18"/>
    <w:uiPriority w:val="99"/>
    <w:semiHidden/>
    <w:rPr>
      <w:rFonts w:ascii="Arial" w:hAnsi="Arial"/>
    </w:rPr>
  </w:style>
  <w:style w:type="character" w:customStyle="1" w:styleId="217">
    <w:name w:val="Основной текст с отступом 2 Знак17"/>
    <w:uiPriority w:val="99"/>
    <w:semiHidden/>
    <w:rPr>
      <w:rFonts w:ascii="Arial" w:hAnsi="Arial"/>
    </w:rPr>
  </w:style>
  <w:style w:type="character" w:customStyle="1" w:styleId="216">
    <w:name w:val="Основной текст с отступом 2 Знак16"/>
    <w:uiPriority w:val="99"/>
    <w:semiHidden/>
    <w:rPr>
      <w:rFonts w:ascii="Arial" w:hAnsi="Arial"/>
    </w:rPr>
  </w:style>
  <w:style w:type="character" w:customStyle="1" w:styleId="215">
    <w:name w:val="Основной текст с отступом 2 Знак15"/>
    <w:uiPriority w:val="99"/>
    <w:semiHidden/>
    <w:rPr>
      <w:rFonts w:ascii="Arial" w:hAnsi="Arial"/>
    </w:rPr>
  </w:style>
  <w:style w:type="character" w:customStyle="1" w:styleId="214">
    <w:name w:val="Основной текст с отступом 2 Знак14"/>
    <w:uiPriority w:val="99"/>
    <w:semiHidden/>
    <w:rPr>
      <w:rFonts w:ascii="Arial" w:hAnsi="Arial"/>
    </w:rPr>
  </w:style>
  <w:style w:type="character" w:customStyle="1" w:styleId="213">
    <w:name w:val="Основной текст с отступом 2 Знак13"/>
    <w:uiPriority w:val="99"/>
    <w:semiHidden/>
    <w:rPr>
      <w:rFonts w:ascii="Arial" w:hAnsi="Arial"/>
    </w:rPr>
  </w:style>
  <w:style w:type="character" w:customStyle="1" w:styleId="2120">
    <w:name w:val="Основной текст с отступом 2 Знак12"/>
    <w:uiPriority w:val="99"/>
    <w:semiHidden/>
    <w:rPr>
      <w:rFonts w:ascii="Arial" w:hAnsi="Arial"/>
    </w:rPr>
  </w:style>
  <w:style w:type="character" w:customStyle="1" w:styleId="2110">
    <w:name w:val="Основной текст с отступом 2 Знак11"/>
    <w:uiPriority w:val="99"/>
    <w:semiHidden/>
    <w:rPr>
      <w:rFonts w:ascii="Arial" w:hAnsi="Arial"/>
    </w:rPr>
  </w:style>
  <w:style w:type="character" w:customStyle="1" w:styleId="2100">
    <w:name w:val="Основной текст с отступом 2 Знак10"/>
    <w:uiPriority w:val="99"/>
    <w:semiHidden/>
    <w:rPr>
      <w:rFonts w:ascii="Arial" w:hAnsi="Arial"/>
    </w:rPr>
  </w:style>
  <w:style w:type="character" w:customStyle="1" w:styleId="291">
    <w:name w:val="Основной текст с отступом 2 Знак9"/>
    <w:uiPriority w:val="99"/>
    <w:semiHidden/>
    <w:rPr>
      <w:rFonts w:ascii="Arial" w:hAnsi="Arial"/>
    </w:rPr>
  </w:style>
  <w:style w:type="character" w:customStyle="1" w:styleId="281">
    <w:name w:val="Основной текст с отступом 2 Знак8"/>
    <w:uiPriority w:val="99"/>
    <w:semiHidden/>
    <w:rPr>
      <w:rFonts w:ascii="Arial" w:hAnsi="Arial"/>
    </w:rPr>
  </w:style>
  <w:style w:type="character" w:customStyle="1" w:styleId="271">
    <w:name w:val="Основной текст с отступом 2 Знак7"/>
    <w:uiPriority w:val="99"/>
    <w:semiHidden/>
    <w:rPr>
      <w:rFonts w:ascii="Arial" w:hAnsi="Arial"/>
    </w:rPr>
  </w:style>
  <w:style w:type="character" w:customStyle="1" w:styleId="261">
    <w:name w:val="Основной текст с отступом 2 Знак6"/>
    <w:uiPriority w:val="99"/>
    <w:semiHidden/>
    <w:rPr>
      <w:rFonts w:ascii="Arial" w:hAnsi="Arial"/>
    </w:rPr>
  </w:style>
  <w:style w:type="character" w:customStyle="1" w:styleId="251">
    <w:name w:val="Основной текст с отступом 2 Знак5"/>
    <w:uiPriority w:val="99"/>
    <w:semiHidden/>
    <w:rPr>
      <w:rFonts w:ascii="Arial" w:hAnsi="Arial"/>
    </w:rPr>
  </w:style>
  <w:style w:type="character" w:customStyle="1" w:styleId="248">
    <w:name w:val="Основной текст с отступом 2 Знак4"/>
    <w:uiPriority w:val="99"/>
    <w:semiHidden/>
    <w:rPr>
      <w:rFonts w:ascii="Arial" w:hAnsi="Arial"/>
    </w:rPr>
  </w:style>
  <w:style w:type="character" w:customStyle="1" w:styleId="23a">
    <w:name w:val="Основной текст с отступом 2 Знак3"/>
    <w:uiPriority w:val="99"/>
    <w:semiHidden/>
    <w:rPr>
      <w:rFonts w:ascii="Arial" w:hAnsi="Arial"/>
    </w:rPr>
  </w:style>
  <w:style w:type="character" w:customStyle="1" w:styleId="22a">
    <w:name w:val="Основной текст с отступом 2 Знак2"/>
    <w:uiPriority w:val="99"/>
    <w:semiHidden/>
    <w:rPr>
      <w:rFonts w:ascii="Arial" w:hAnsi="Arial"/>
    </w:rPr>
  </w:style>
  <w:style w:type="paragraph" w:customStyle="1" w:styleId="af6">
    <w:name w:val="Заголовок"/>
    <w:basedOn w:val="a"/>
    <w:next w:val="a9"/>
    <w:uiPriority w:val="99"/>
    <w:rsid w:val="00F355BD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1a">
    <w:name w:val="Основной текст 21"/>
    <w:basedOn w:val="a"/>
    <w:uiPriority w:val="99"/>
    <w:rsid w:val="00F355BD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customStyle="1" w:styleId="1b">
    <w:name w:val="Цитата1"/>
    <w:basedOn w:val="a"/>
    <w:uiPriority w:val="99"/>
    <w:rsid w:val="00F355BD"/>
    <w:pPr>
      <w:suppressAutoHyphens/>
      <w:ind w:left="113" w:right="113"/>
      <w:jc w:val="center"/>
    </w:pPr>
    <w:rPr>
      <w:b/>
      <w:bCs/>
      <w:sz w:val="36"/>
      <w:szCs w:val="36"/>
      <w:lang w:eastAsia="ar-SA"/>
    </w:rPr>
  </w:style>
  <w:style w:type="paragraph" w:customStyle="1" w:styleId="af7">
    <w:name w:val="Знак"/>
    <w:basedOn w:val="a"/>
    <w:uiPriority w:val="99"/>
    <w:rsid w:val="00F355BD"/>
    <w:rPr>
      <w:rFonts w:ascii="Verdana" w:hAnsi="Verdana" w:cs="Verdana"/>
      <w:sz w:val="20"/>
      <w:szCs w:val="20"/>
      <w:lang w:val="en-US" w:eastAsia="en-US"/>
    </w:rPr>
  </w:style>
  <w:style w:type="paragraph" w:styleId="af8">
    <w:name w:val="No Spacing"/>
    <w:link w:val="af9"/>
    <w:uiPriority w:val="1"/>
    <w:qFormat/>
    <w:rsid w:val="00F355BD"/>
    <w:pPr>
      <w:spacing w:after="0" w:line="240" w:lineRule="auto"/>
    </w:pPr>
    <w:rPr>
      <w:rFonts w:ascii="Calibri" w:hAnsi="Calibri" w:cs="Calibri"/>
    </w:rPr>
  </w:style>
  <w:style w:type="character" w:customStyle="1" w:styleId="710">
    <w:name w:val="Знак Знак71"/>
    <w:uiPriority w:val="99"/>
    <w:locked/>
    <w:rsid w:val="00036B18"/>
    <w:rPr>
      <w:rFonts w:ascii="Arial" w:hAnsi="Arial"/>
      <w:b/>
      <w:kern w:val="32"/>
      <w:sz w:val="32"/>
      <w:lang w:val="x-none" w:eastAsia="ar-SA" w:bidi="ar-SA"/>
    </w:rPr>
  </w:style>
  <w:style w:type="character" w:customStyle="1" w:styleId="51">
    <w:name w:val="Знак Знак51"/>
    <w:uiPriority w:val="99"/>
    <w:locked/>
    <w:rsid w:val="00036B18"/>
    <w:rPr>
      <w:b/>
      <w:sz w:val="24"/>
      <w:u w:val="single"/>
      <w:lang w:val="x-none" w:eastAsia="ar-SA" w:bidi="ar-SA"/>
    </w:rPr>
  </w:style>
  <w:style w:type="character" w:customStyle="1" w:styleId="411">
    <w:name w:val="Знак Знак41"/>
    <w:uiPriority w:val="99"/>
    <w:locked/>
    <w:rsid w:val="00036B18"/>
    <w:rPr>
      <w:sz w:val="24"/>
      <w:lang w:val="x-none" w:eastAsia="ar-SA" w:bidi="ar-SA"/>
    </w:rPr>
  </w:style>
  <w:style w:type="character" w:customStyle="1" w:styleId="21b">
    <w:name w:val="Знак Знак21"/>
    <w:uiPriority w:val="99"/>
    <w:locked/>
    <w:rsid w:val="00036B18"/>
    <w:rPr>
      <w:sz w:val="24"/>
      <w:lang w:val="x-none" w:eastAsia="ar-SA" w:bidi="ar-SA"/>
    </w:rPr>
  </w:style>
  <w:style w:type="character" w:customStyle="1" w:styleId="112">
    <w:name w:val="Знак Знак11"/>
    <w:uiPriority w:val="99"/>
    <w:locked/>
    <w:rsid w:val="00036B18"/>
    <w:rPr>
      <w:sz w:val="24"/>
      <w:lang w:val="x-none" w:eastAsia="ar-SA" w:bidi="ar-SA"/>
    </w:rPr>
  </w:style>
  <w:style w:type="character" w:customStyle="1" w:styleId="61">
    <w:name w:val="Знак Знак6"/>
    <w:uiPriority w:val="99"/>
    <w:rsid w:val="00036B18"/>
    <w:rPr>
      <w:sz w:val="24"/>
    </w:rPr>
  </w:style>
  <w:style w:type="paragraph" w:customStyle="1" w:styleId="Default">
    <w:name w:val="Default"/>
    <w:uiPriority w:val="99"/>
    <w:rsid w:val="00456D2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E65CB1"/>
    <w:pPr>
      <w:ind w:left="720"/>
      <w:contextualSpacing/>
    </w:pPr>
  </w:style>
  <w:style w:type="character" w:customStyle="1" w:styleId="apple-converted-space">
    <w:name w:val="apple-converted-space"/>
    <w:rsid w:val="000363C5"/>
  </w:style>
  <w:style w:type="numbering" w:customStyle="1" w:styleId="1c">
    <w:name w:val="Нет списка1"/>
    <w:next w:val="a2"/>
    <w:uiPriority w:val="99"/>
    <w:semiHidden/>
    <w:unhideWhenUsed/>
    <w:rsid w:val="00502681"/>
  </w:style>
  <w:style w:type="paragraph" w:customStyle="1" w:styleId="1d">
    <w:name w:val="Название1"/>
    <w:basedOn w:val="a"/>
    <w:next w:val="a"/>
    <w:uiPriority w:val="10"/>
    <w:qFormat/>
    <w:rsid w:val="00502681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c"/>
    <w:uiPriority w:val="10"/>
    <w:rsid w:val="005026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e">
    <w:name w:val="Сетка таблицы1"/>
    <w:basedOn w:val="a1"/>
    <w:next w:val="ac"/>
    <w:uiPriority w:val="59"/>
    <w:rsid w:val="0050268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lock Text"/>
    <w:basedOn w:val="a"/>
    <w:uiPriority w:val="99"/>
    <w:rsid w:val="00502681"/>
    <w:pPr>
      <w:ind w:left="-567" w:right="-1050" w:firstLine="283"/>
      <w:jc w:val="both"/>
    </w:pPr>
    <w:rPr>
      <w:rFonts w:ascii="Times New Roman" w:hAnsi="Times New Roman" w:cs="Times New Roman"/>
      <w:sz w:val="24"/>
      <w:szCs w:val="24"/>
    </w:rPr>
  </w:style>
  <w:style w:type="character" w:styleId="afe">
    <w:name w:val="Strong"/>
    <w:basedOn w:val="a0"/>
    <w:uiPriority w:val="22"/>
    <w:qFormat/>
    <w:locked/>
    <w:rsid w:val="00502681"/>
    <w:rPr>
      <w:b/>
      <w:bCs/>
    </w:rPr>
  </w:style>
  <w:style w:type="paragraph" w:customStyle="1" w:styleId="Style2">
    <w:name w:val="Style2"/>
    <w:basedOn w:val="a"/>
    <w:uiPriority w:val="99"/>
    <w:rsid w:val="00502681"/>
    <w:pPr>
      <w:widowControl w:val="0"/>
      <w:autoSpaceDE w:val="0"/>
      <w:autoSpaceDN w:val="0"/>
      <w:adjustRightInd w:val="0"/>
      <w:spacing w:line="370" w:lineRule="exact"/>
      <w:ind w:firstLine="14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08">
    <w:name w:val="Font Style108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basedOn w:val="a0"/>
    <w:link w:val="af8"/>
    <w:uiPriority w:val="1"/>
    <w:rsid w:val="00502681"/>
    <w:rPr>
      <w:rFonts w:ascii="Calibri" w:hAnsi="Calibri" w:cs="Calibri"/>
    </w:rPr>
  </w:style>
  <w:style w:type="paragraph" w:customStyle="1" w:styleId="Style14">
    <w:name w:val="Style14"/>
    <w:basedOn w:val="a"/>
    <w:uiPriority w:val="99"/>
    <w:rsid w:val="00502681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5026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ind w:firstLine="538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50268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1">
    <w:name w:val="Style11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502681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502681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6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850"/>
    </w:pPr>
    <w:rPr>
      <w:rFonts w:ascii="Times New Roman" w:hAnsi="Times New Roman" w:cs="Times New Roman"/>
      <w:sz w:val="24"/>
      <w:szCs w:val="24"/>
    </w:rPr>
  </w:style>
  <w:style w:type="character" w:customStyle="1" w:styleId="FontStyle107">
    <w:name w:val="Font Style107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FontStyle117">
    <w:name w:val="Font Style117"/>
    <w:basedOn w:val="a0"/>
    <w:uiPriority w:val="99"/>
    <w:rsid w:val="005026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2">
    <w:name w:val="Font Style102"/>
    <w:basedOn w:val="a0"/>
    <w:uiPriority w:val="99"/>
    <w:rsid w:val="0050268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426"/>
    </w:pPr>
    <w:rPr>
      <w:rFonts w:ascii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867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528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0268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50268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6">
    <w:name w:val="Font Style66"/>
    <w:basedOn w:val="a0"/>
    <w:uiPriority w:val="99"/>
    <w:rsid w:val="00502681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uiPriority w:val="99"/>
    <w:rsid w:val="0050268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502681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8">
    <w:name w:val="Style18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c">
    <w:name w:val="Title"/>
    <w:basedOn w:val="a"/>
    <w:next w:val="a"/>
    <w:link w:val="afb"/>
    <w:uiPriority w:val="10"/>
    <w:qFormat/>
    <w:locked/>
    <w:rsid w:val="00502681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Название Знак1"/>
    <w:basedOn w:val="a0"/>
    <w:rsid w:val="00502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e">
    <w:name w:val="Сетка таблицы2"/>
    <w:basedOn w:val="a1"/>
    <w:next w:val="ac"/>
    <w:uiPriority w:val="59"/>
    <w:rsid w:val="002B1D3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basedOn w:val="a0"/>
    <w:uiPriority w:val="99"/>
    <w:qFormat/>
    <w:locked/>
    <w:rsid w:val="00B86208"/>
    <w:rPr>
      <w:i/>
      <w:iCs/>
    </w:rPr>
  </w:style>
  <w:style w:type="numbering" w:customStyle="1" w:styleId="2f">
    <w:name w:val="Нет списка2"/>
    <w:next w:val="a2"/>
    <w:uiPriority w:val="99"/>
    <w:semiHidden/>
    <w:unhideWhenUsed/>
    <w:rsid w:val="00E275AF"/>
  </w:style>
  <w:style w:type="table" w:customStyle="1" w:styleId="3c">
    <w:name w:val="Сетка таблицы3"/>
    <w:basedOn w:val="a1"/>
    <w:next w:val="ac"/>
    <w:uiPriority w:val="99"/>
    <w:rsid w:val="00E275A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rsid w:val="00E275A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275AF"/>
    <w:rPr>
      <w:rFonts w:ascii="Tahoma" w:eastAsia="Calibri" w:hAnsi="Tahoma"/>
      <w:sz w:val="16"/>
      <w:szCs w:val="16"/>
      <w:lang w:eastAsia="en-US"/>
    </w:rPr>
  </w:style>
  <w:style w:type="paragraph" w:styleId="3d">
    <w:name w:val="Body Text Indent 3"/>
    <w:basedOn w:val="a"/>
    <w:link w:val="3e"/>
    <w:uiPriority w:val="99"/>
    <w:semiHidden/>
    <w:rsid w:val="00E275A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E275AF"/>
    <w:rPr>
      <w:rFonts w:ascii="Calibri" w:eastAsia="Calibri" w:hAnsi="Calibri"/>
      <w:sz w:val="16"/>
      <w:szCs w:val="16"/>
      <w:lang w:eastAsia="en-US"/>
    </w:rPr>
  </w:style>
  <w:style w:type="paragraph" w:customStyle="1" w:styleId="aleft">
    <w:name w:val="aleft"/>
    <w:basedOn w:val="a"/>
    <w:uiPriority w:val="99"/>
    <w:rsid w:val="00E275AF"/>
    <w:pPr>
      <w:spacing w:before="60" w:after="75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E275AF"/>
    <w:pPr>
      <w:spacing w:before="60" w:after="75"/>
      <w:ind w:left="60"/>
      <w:jc w:val="center"/>
    </w:pPr>
    <w:rPr>
      <w:rFonts w:ascii="Times New Roman" w:hAnsi="Times New Roman" w:cs="Times New Roman"/>
      <w:sz w:val="24"/>
      <w:szCs w:val="24"/>
    </w:rPr>
  </w:style>
  <w:style w:type="character" w:styleId="HTML">
    <w:name w:val="HTML Cite"/>
    <w:uiPriority w:val="99"/>
    <w:rsid w:val="00E275AF"/>
    <w:rPr>
      <w:i/>
      <w:iCs/>
    </w:rPr>
  </w:style>
  <w:style w:type="paragraph" w:customStyle="1" w:styleId="clear">
    <w:name w:val="cle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E275AF"/>
    <w:pPr>
      <w:spacing w:before="100" w:beforeAutospacing="1" w:after="100" w:afterAutospacing="1"/>
      <w:ind w:right="-90"/>
    </w:pPr>
    <w:rPr>
      <w:rFonts w:ascii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E275AF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E275AF"/>
    <w:pPr>
      <w:shd w:val="clear" w:color="auto" w:fill="252525"/>
      <w:spacing w:before="100" w:beforeAutospacing="1" w:after="240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E275A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E275AF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E275AF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E275AF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E275AF"/>
    <w:pPr>
      <w:pBdr>
        <w:bottom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275AF"/>
    <w:rPr>
      <w:rFonts w:ascii="Arial" w:eastAsia="Calibri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E275AF"/>
    <w:pPr>
      <w:pBdr>
        <w:top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275AF"/>
    <w:rPr>
      <w:rFonts w:ascii="Arial" w:eastAsia="Calibri" w:hAnsi="Arial"/>
      <w:vanish/>
      <w:sz w:val="16"/>
      <w:szCs w:val="16"/>
    </w:rPr>
  </w:style>
  <w:style w:type="paragraph" w:customStyle="1" w:styleId="nocomments">
    <w:name w:val="no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uiPriority w:val="99"/>
    <w:rsid w:val="00E275AF"/>
  </w:style>
  <w:style w:type="paragraph" w:customStyle="1" w:styleId="c10">
    <w:name w:val="c10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0">
    <w:name w:val="msolistparagraph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last">
    <w:name w:val="msolistparagraphcxsplast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character" w:customStyle="1" w:styleId="2f0">
    <w:name w:val="Основной текст (2)_"/>
    <w:basedOn w:val="a0"/>
    <w:link w:val="2f1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f0">
    <w:name w:val="Основной текст Знак1"/>
    <w:basedOn w:val="a0"/>
    <w:uiPriority w:val="99"/>
    <w:locked/>
    <w:rsid w:val="00E275AF"/>
    <w:rPr>
      <w:rFonts w:ascii="Arial" w:hAnsi="Arial" w:cs="Arial"/>
      <w:sz w:val="23"/>
      <w:szCs w:val="23"/>
      <w:shd w:val="clear" w:color="auto" w:fill="FFFFFF"/>
    </w:rPr>
  </w:style>
  <w:style w:type="character" w:customStyle="1" w:styleId="aff2">
    <w:name w:val="Основной текст + Полужирный"/>
    <w:basedOn w:val="1f0"/>
    <w:uiPriority w:val="99"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2f2">
    <w:name w:val="Заголовок №2_"/>
    <w:basedOn w:val="a0"/>
    <w:link w:val="2f3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f0"/>
    <w:uiPriority w:val="99"/>
    <w:rsid w:val="00E275AF"/>
    <w:rPr>
      <w:rFonts w:ascii="Arial" w:hAnsi="Arial" w:cs="Arial"/>
      <w:spacing w:val="60"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E275AF"/>
    <w:pPr>
      <w:widowControl w:val="0"/>
      <w:shd w:val="clear" w:color="auto" w:fill="FFFFFF"/>
      <w:spacing w:line="312" w:lineRule="exact"/>
      <w:jc w:val="center"/>
    </w:pPr>
    <w:rPr>
      <w:b/>
      <w:bCs/>
      <w:sz w:val="23"/>
      <w:szCs w:val="23"/>
    </w:rPr>
  </w:style>
  <w:style w:type="paragraph" w:customStyle="1" w:styleId="2f3">
    <w:name w:val="Заголовок №2"/>
    <w:basedOn w:val="a"/>
    <w:link w:val="2f2"/>
    <w:uiPriority w:val="99"/>
    <w:rsid w:val="00E275AF"/>
    <w:pPr>
      <w:widowControl w:val="0"/>
      <w:shd w:val="clear" w:color="auto" w:fill="FFFFFF"/>
      <w:spacing w:before="300" w:after="60" w:line="240" w:lineRule="atLeast"/>
      <w:ind w:hanging="360"/>
      <w:jc w:val="both"/>
      <w:outlineLvl w:val="1"/>
    </w:pPr>
    <w:rPr>
      <w:b/>
      <w:bCs/>
      <w:sz w:val="23"/>
      <w:szCs w:val="23"/>
    </w:rPr>
  </w:style>
  <w:style w:type="paragraph" w:customStyle="1" w:styleId="Style17">
    <w:name w:val="Style17"/>
    <w:basedOn w:val="a"/>
    <w:uiPriority w:val="99"/>
    <w:rsid w:val="00E275AF"/>
    <w:pPr>
      <w:widowControl w:val="0"/>
      <w:autoSpaceDE w:val="0"/>
      <w:autoSpaceDN w:val="0"/>
      <w:adjustRightInd w:val="0"/>
      <w:jc w:val="right"/>
    </w:pPr>
    <w:rPr>
      <w:rFonts w:ascii="Times New Roman" w:hAnsi="Times New Roman" w:cs="DokChampa"/>
      <w:sz w:val="24"/>
      <w:szCs w:val="24"/>
      <w:lang w:bidi="lo-LA"/>
    </w:rPr>
  </w:style>
  <w:style w:type="character" w:customStyle="1" w:styleId="FontStyle45">
    <w:name w:val="Font Style45"/>
    <w:basedOn w:val="a0"/>
    <w:uiPriority w:val="99"/>
    <w:rsid w:val="00E275AF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basedOn w:val="a0"/>
    <w:uiPriority w:val="99"/>
    <w:rsid w:val="00E275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E275AF"/>
    <w:pPr>
      <w:widowControl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275AF"/>
    <w:pPr>
      <w:widowControl w:val="0"/>
      <w:autoSpaceDE w:val="0"/>
      <w:autoSpaceDN w:val="0"/>
      <w:adjustRightInd w:val="0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9">
    <w:name w:val="Style2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286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1">
    <w:name w:val="Style31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864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9">
    <w:name w:val="Style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4">
    <w:name w:val="Style34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066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2">
    <w:name w:val="Style3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12">
    <w:name w:val="Style1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8">
    <w:name w:val="Style28"/>
    <w:basedOn w:val="a"/>
    <w:uiPriority w:val="99"/>
    <w:rsid w:val="00E275AF"/>
    <w:pPr>
      <w:widowControl w:val="0"/>
      <w:autoSpaceDE w:val="0"/>
      <w:autoSpaceDN w:val="0"/>
      <w:adjustRightInd w:val="0"/>
      <w:spacing w:line="326" w:lineRule="exact"/>
      <w:ind w:hanging="350"/>
      <w:jc w:val="both"/>
    </w:pPr>
    <w:rPr>
      <w:rFonts w:ascii="Times New Roman" w:hAnsi="Times New Roman" w:cs="DokChampa"/>
      <w:sz w:val="24"/>
      <w:szCs w:val="24"/>
      <w:lang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AF36-B6DD-48AA-96CE-92A751A3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26788</Words>
  <Characters>152696</Characters>
  <Application>Microsoft Office Word</Application>
  <DocSecurity>0</DocSecurity>
  <Lines>1272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муниципального общеобразовательного учреждения «Верхопенская средняя общеобразовательная школа</vt:lpstr>
    </vt:vector>
  </TitlesOfParts>
  <Company>Издательская фирма Сентябрь</Company>
  <LinksUpToDate>false</LinksUpToDate>
  <CharactersWithSpaces>179126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муниципального общеобразовательного учреждения «Верхопенская средняя общеобразовательная школа</dc:title>
  <dc:subject>Практика административной работы в школе, №3, 2005</dc:subject>
  <dc:creator>Екатерина Воронова</dc:creator>
  <cp:lastModifiedBy>Кирбинская СОШ</cp:lastModifiedBy>
  <cp:revision>28</cp:revision>
  <cp:lastPrinted>2019-10-25T06:35:00Z</cp:lastPrinted>
  <dcterms:created xsi:type="dcterms:W3CDTF">2017-10-17T05:31:00Z</dcterms:created>
  <dcterms:modified xsi:type="dcterms:W3CDTF">2022-02-01T12:12:00Z</dcterms:modified>
</cp:coreProperties>
</file>